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3DF21" w14:textId="77777777" w:rsidR="00DB3764" w:rsidRDefault="00DB3764">
      <w:pPr>
        <w:pStyle w:val="Title"/>
        <w:kinsoku w:val="0"/>
        <w:overflowPunct w:val="0"/>
        <w:spacing w:line="254" w:lineRule="auto"/>
        <w:rPr>
          <w:spacing w:val="8"/>
        </w:rPr>
      </w:pPr>
      <w:bookmarkStart w:id="0" w:name="Page_1"/>
      <w:bookmarkEnd w:id="0"/>
      <w:r>
        <w:t xml:space="preserve">Connecticut 4-H Horse Judging </w:t>
      </w:r>
      <w:r>
        <w:rPr>
          <w:spacing w:val="8"/>
        </w:rPr>
        <w:t>Guide</w:t>
      </w:r>
    </w:p>
    <w:p w14:paraId="3713D14D" w14:textId="789D56F8" w:rsidR="00DB3764" w:rsidRDefault="00383C59">
      <w:pPr>
        <w:pStyle w:val="BodyText"/>
        <w:kinsoku w:val="0"/>
        <w:overflowPunct w:val="0"/>
        <w:spacing w:before="185"/>
        <w:ind w:left="0" w:firstLine="0"/>
        <w:rPr>
          <w:b/>
          <w:bCs/>
          <w:sz w:val="20"/>
          <w:szCs w:val="20"/>
        </w:rPr>
      </w:pPr>
      <w:r>
        <w:rPr>
          <w:noProof/>
        </w:rPr>
        <mc:AlternateContent>
          <mc:Choice Requires="wpg">
            <w:drawing>
              <wp:anchor distT="0" distB="0" distL="0" distR="0" simplePos="0" relativeHeight="251641856" behindDoc="0" locked="0" layoutInCell="0" allowOverlap="1" wp14:anchorId="6AEDAE31" wp14:editId="3DE6EB83">
                <wp:simplePos x="0" y="0"/>
                <wp:positionH relativeFrom="page">
                  <wp:posOffset>688975</wp:posOffset>
                </wp:positionH>
                <wp:positionV relativeFrom="paragraph">
                  <wp:posOffset>278765</wp:posOffset>
                </wp:positionV>
                <wp:extent cx="6426200" cy="4785360"/>
                <wp:effectExtent l="0" t="0" r="0" b="0"/>
                <wp:wrapTopAndBottom/>
                <wp:docPr id="692839921" name="Group 2" descr="Horse judging c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4785360"/>
                          <a:chOff x="1085" y="439"/>
                          <a:chExt cx="10120" cy="7536"/>
                        </a:xfrm>
                      </wpg:grpSpPr>
                      <pic:pic xmlns:pic="http://schemas.openxmlformats.org/drawingml/2006/picture">
                        <pic:nvPicPr>
                          <pic:cNvPr id="365239887" name="Pictur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6" y="439"/>
                            <a:ext cx="10120" cy="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418020"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07" y="7647"/>
                            <a:ext cx="26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5F6CAF" id="Group 2" o:spid="_x0000_s1026" alt="Horse judging class" style="position:absolute;margin-left:54.25pt;margin-top:21.95pt;width:506pt;height:376.8pt;z-index:251641856;mso-wrap-distance-left:0;mso-wrap-distance-right:0;mso-position-horizontal-relative:page" coordorigin="1085,439" coordsize="10120,75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&#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6;top:439;width:10120;height: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">
                  <v:imagedata r:id="rId10" o:title=""/>
                  <o:lock v:ext="edit" aspectratio="f"/>
                </v:shape>
                <v:shape id="Picture 4" o:spid="_x0000_s1028" type="#_x0000_t75" style="position:absolute;left:8507;top:7647;width:26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">
                  <v:imagedata r:id="rId11" o:title=""/>
                  <o:lock v:ext="edit" aspectratio="f"/>
                </v:shape>
                <w10:wrap type="topAndBottom" anchorx="page"/>
              </v:group>
            </w:pict>
          </mc:Fallback>
        </mc:AlternateContent>
      </w:r>
    </w:p>
    <w:p w14:paraId="0E51486C" w14:textId="77777777" w:rsidR="00DB3764" w:rsidRDefault="00DB3764">
      <w:pPr>
        <w:pStyle w:val="BodyText"/>
        <w:kinsoku w:val="0"/>
        <w:overflowPunct w:val="0"/>
        <w:spacing w:before="53"/>
        <w:ind w:left="0" w:firstLine="0"/>
        <w:rPr>
          <w:b/>
          <w:bCs/>
          <w:sz w:val="62"/>
          <w:szCs w:val="62"/>
        </w:rPr>
      </w:pPr>
    </w:p>
    <w:p w14:paraId="5F541BB8" w14:textId="77777777" w:rsidR="00DB3764" w:rsidRDefault="00DB3764">
      <w:pPr>
        <w:pStyle w:val="BodyText"/>
        <w:kinsoku w:val="0"/>
        <w:overflowPunct w:val="0"/>
        <w:ind w:left="919" w:right="1184" w:firstLine="0"/>
        <w:jc w:val="center"/>
        <w:rPr>
          <w:spacing w:val="-2"/>
        </w:rPr>
      </w:pPr>
      <w:r>
        <w:t>By</w:t>
      </w:r>
      <w:r>
        <w:rPr>
          <w:spacing w:val="-11"/>
        </w:rPr>
        <w:t xml:space="preserve"> </w:t>
      </w:r>
      <w:r>
        <w:t>Margaret</w:t>
      </w:r>
      <w:r>
        <w:rPr>
          <w:spacing w:val="6"/>
        </w:rPr>
        <w:t xml:space="preserve"> </w:t>
      </w:r>
      <w:r>
        <w:t>I.</w:t>
      </w:r>
      <w:r>
        <w:rPr>
          <w:spacing w:val="4"/>
        </w:rPr>
        <w:t xml:space="preserve"> </w:t>
      </w:r>
      <w:r>
        <w:rPr>
          <w:spacing w:val="-2"/>
        </w:rPr>
        <w:t>Rausch</w:t>
      </w:r>
    </w:p>
    <w:p w14:paraId="38B83C6F" w14:textId="77777777" w:rsidR="00DB3764" w:rsidRDefault="00DB3764">
      <w:pPr>
        <w:pStyle w:val="BodyText"/>
        <w:kinsoku w:val="0"/>
        <w:overflowPunct w:val="0"/>
        <w:ind w:left="919" w:right="1184" w:firstLine="0"/>
        <w:jc w:val="center"/>
        <w:rPr>
          <w:spacing w:val="-2"/>
        </w:rPr>
        <w:sectPr w:rsidR="00DB3764">
          <w:footerReference w:type="even" r:id="rId12"/>
          <w:footerReference w:type="default" r:id="rId13"/>
          <w:pgSz w:w="12240" w:h="15840"/>
          <w:pgMar w:top="1820" w:right="360" w:bottom="280" w:left="720" w:header="0" w:footer="0" w:gutter="0"/>
          <w:pgNumType w:start="0"/>
          <w:cols w:space="720"/>
          <w:noEndnote/>
        </w:sectPr>
      </w:pPr>
    </w:p>
    <w:p w14:paraId="0EF338F5" w14:textId="77777777" w:rsidR="00DB3764" w:rsidRDefault="00DB3764">
      <w:pPr>
        <w:pStyle w:val="BodyText"/>
        <w:kinsoku w:val="0"/>
        <w:overflowPunct w:val="0"/>
        <w:spacing w:before="213"/>
        <w:ind w:left="0" w:firstLine="0"/>
        <w:rPr>
          <w:sz w:val="48"/>
          <w:szCs w:val="48"/>
        </w:rPr>
      </w:pPr>
    </w:p>
    <w:p w14:paraId="23DCBF2F" w14:textId="77777777" w:rsidR="00DB3764" w:rsidRDefault="00DB3764">
      <w:pPr>
        <w:pStyle w:val="BodyText"/>
        <w:kinsoku w:val="0"/>
        <w:overflowPunct w:val="0"/>
        <w:ind w:left="920" w:right="1184" w:firstLine="0"/>
        <w:jc w:val="center"/>
        <w:rPr>
          <w:b/>
          <w:bCs/>
          <w:spacing w:val="-2"/>
          <w:sz w:val="48"/>
          <w:szCs w:val="48"/>
        </w:rPr>
      </w:pPr>
      <w:bookmarkStart w:id="1" w:name="Page_2"/>
      <w:bookmarkEnd w:id="1"/>
      <w:r>
        <w:rPr>
          <w:b/>
          <w:bCs/>
          <w:sz w:val="48"/>
          <w:szCs w:val="48"/>
        </w:rPr>
        <w:t>Connecticut</w:t>
      </w:r>
      <w:r>
        <w:rPr>
          <w:b/>
          <w:bCs/>
          <w:spacing w:val="-8"/>
          <w:sz w:val="48"/>
          <w:szCs w:val="48"/>
        </w:rPr>
        <w:t xml:space="preserve"> </w:t>
      </w:r>
      <w:r>
        <w:rPr>
          <w:b/>
          <w:bCs/>
          <w:sz w:val="48"/>
          <w:szCs w:val="48"/>
        </w:rPr>
        <w:t>4-H</w:t>
      </w:r>
      <w:r>
        <w:rPr>
          <w:b/>
          <w:bCs/>
          <w:spacing w:val="-4"/>
          <w:sz w:val="48"/>
          <w:szCs w:val="48"/>
        </w:rPr>
        <w:t xml:space="preserve"> </w:t>
      </w:r>
      <w:r>
        <w:rPr>
          <w:b/>
          <w:bCs/>
          <w:sz w:val="48"/>
          <w:szCs w:val="48"/>
        </w:rPr>
        <w:t>Horse</w:t>
      </w:r>
      <w:r>
        <w:rPr>
          <w:b/>
          <w:bCs/>
          <w:spacing w:val="-11"/>
          <w:sz w:val="48"/>
          <w:szCs w:val="48"/>
        </w:rPr>
        <w:t xml:space="preserve"> </w:t>
      </w:r>
      <w:r>
        <w:rPr>
          <w:b/>
          <w:bCs/>
          <w:sz w:val="48"/>
          <w:szCs w:val="48"/>
        </w:rPr>
        <w:t>Judging</w:t>
      </w:r>
      <w:r>
        <w:rPr>
          <w:b/>
          <w:bCs/>
          <w:spacing w:val="-8"/>
          <w:sz w:val="48"/>
          <w:szCs w:val="48"/>
        </w:rPr>
        <w:t xml:space="preserve"> </w:t>
      </w:r>
      <w:r>
        <w:rPr>
          <w:b/>
          <w:bCs/>
          <w:spacing w:val="-2"/>
          <w:sz w:val="48"/>
          <w:szCs w:val="48"/>
        </w:rPr>
        <w:t>Guide</w:t>
      </w:r>
    </w:p>
    <w:p w14:paraId="669F400B" w14:textId="77777777" w:rsidR="00DB3764" w:rsidRDefault="00DB3764">
      <w:pPr>
        <w:pStyle w:val="BodyText"/>
        <w:kinsoku w:val="0"/>
        <w:overflowPunct w:val="0"/>
        <w:spacing w:before="287"/>
        <w:ind w:left="923" w:right="1184" w:firstLine="0"/>
        <w:jc w:val="center"/>
        <w:rPr>
          <w:spacing w:val="-2"/>
        </w:rPr>
      </w:pPr>
      <w:r>
        <w:t>Margaret</w:t>
      </w:r>
      <w:r>
        <w:rPr>
          <w:spacing w:val="5"/>
        </w:rPr>
        <w:t xml:space="preserve"> </w:t>
      </w:r>
      <w:r>
        <w:t>I.</w:t>
      </w:r>
      <w:r>
        <w:rPr>
          <w:spacing w:val="3"/>
        </w:rPr>
        <w:t xml:space="preserve"> </w:t>
      </w:r>
      <w:r>
        <w:rPr>
          <w:spacing w:val="-2"/>
        </w:rPr>
        <w:t>Rausch</w:t>
      </w:r>
    </w:p>
    <w:p w14:paraId="0668DB43" w14:textId="77777777" w:rsidR="00DB3764" w:rsidRDefault="00DB3764">
      <w:pPr>
        <w:pStyle w:val="BodyText"/>
        <w:kinsoku w:val="0"/>
        <w:overflowPunct w:val="0"/>
        <w:ind w:left="0" w:firstLine="0"/>
        <w:rPr>
          <w:sz w:val="20"/>
          <w:szCs w:val="20"/>
        </w:rPr>
      </w:pPr>
    </w:p>
    <w:p w14:paraId="7FB05714" w14:textId="77777777" w:rsidR="00DB3764" w:rsidRDefault="00DB3764">
      <w:pPr>
        <w:pStyle w:val="BodyText"/>
        <w:kinsoku w:val="0"/>
        <w:overflowPunct w:val="0"/>
        <w:ind w:left="0" w:firstLine="0"/>
        <w:rPr>
          <w:sz w:val="20"/>
          <w:szCs w:val="20"/>
        </w:rPr>
      </w:pPr>
    </w:p>
    <w:p w14:paraId="2B098DE2" w14:textId="77777777" w:rsidR="00DB3764" w:rsidRDefault="00DB3764">
      <w:pPr>
        <w:pStyle w:val="BodyText"/>
        <w:kinsoku w:val="0"/>
        <w:overflowPunct w:val="0"/>
        <w:spacing w:before="108"/>
        <w:ind w:left="0" w:firstLine="0"/>
        <w:rPr>
          <w:sz w:val="20"/>
          <w:szCs w:val="20"/>
        </w:rPr>
      </w:pPr>
    </w:p>
    <w:p w14:paraId="2894D512" w14:textId="77777777" w:rsidR="00DB3764" w:rsidRDefault="00DB3764">
      <w:pPr>
        <w:pStyle w:val="BodyText"/>
        <w:kinsoku w:val="0"/>
        <w:overflowPunct w:val="0"/>
        <w:spacing w:before="108"/>
        <w:ind w:left="0" w:firstLine="0"/>
        <w:rPr>
          <w:sz w:val="20"/>
          <w:szCs w:val="20"/>
        </w:rPr>
        <w:sectPr w:rsidR="00DB3764">
          <w:footerReference w:type="even" r:id="rId14"/>
          <w:footerReference w:type="default" r:id="rId15"/>
          <w:pgSz w:w="12240" w:h="15840"/>
          <w:pgMar w:top="1820" w:right="360" w:bottom="1220" w:left="720" w:header="0" w:footer="1034" w:gutter="0"/>
          <w:pgNumType w:start="1"/>
          <w:cols w:space="720"/>
          <w:noEndnote/>
        </w:sectPr>
      </w:pPr>
    </w:p>
    <w:p w14:paraId="70BECF54" w14:textId="77777777" w:rsidR="00DB3764" w:rsidRDefault="00DB3764">
      <w:pPr>
        <w:pStyle w:val="BodyText"/>
        <w:kinsoku w:val="0"/>
        <w:overflowPunct w:val="0"/>
        <w:spacing w:before="75"/>
        <w:ind w:left="0" w:firstLine="0"/>
        <w:rPr>
          <w:sz w:val="36"/>
          <w:szCs w:val="36"/>
        </w:rPr>
      </w:pPr>
    </w:p>
    <w:p w14:paraId="6324C7C5" w14:textId="77777777" w:rsidR="00DB3764" w:rsidRDefault="00DB3764">
      <w:pPr>
        <w:pStyle w:val="Heading1"/>
        <w:kinsoku w:val="0"/>
        <w:overflowPunct w:val="0"/>
        <w:spacing w:before="0"/>
        <w:ind w:left="1128"/>
        <w:rPr>
          <w:spacing w:val="-2"/>
        </w:rPr>
      </w:pPr>
      <w:r>
        <w:t>Why</w:t>
      </w:r>
      <w:r>
        <w:rPr>
          <w:spacing w:val="-8"/>
        </w:rPr>
        <w:t xml:space="preserve"> </w:t>
      </w:r>
      <w:r>
        <w:t>Horse</w:t>
      </w:r>
      <w:r>
        <w:rPr>
          <w:spacing w:val="-12"/>
        </w:rPr>
        <w:t xml:space="preserve"> </w:t>
      </w:r>
      <w:r>
        <w:rPr>
          <w:spacing w:val="-2"/>
        </w:rPr>
        <w:t>Judging?</w:t>
      </w:r>
    </w:p>
    <w:p w14:paraId="1510ACF5" w14:textId="77777777" w:rsidR="00DB3764" w:rsidRDefault="00DB3764">
      <w:pPr>
        <w:pStyle w:val="BodyText"/>
        <w:kinsoku w:val="0"/>
        <w:overflowPunct w:val="0"/>
        <w:spacing w:before="225"/>
        <w:ind w:left="0" w:firstLine="0"/>
        <w:rPr>
          <w:b/>
          <w:bCs/>
          <w:sz w:val="36"/>
          <w:szCs w:val="36"/>
        </w:rPr>
      </w:pPr>
    </w:p>
    <w:p w14:paraId="3BC7E50E" w14:textId="77777777" w:rsidR="00DB3764" w:rsidRDefault="00DB3764">
      <w:pPr>
        <w:pStyle w:val="BodyText"/>
        <w:kinsoku w:val="0"/>
        <w:overflowPunct w:val="0"/>
        <w:spacing w:line="369" w:lineRule="auto"/>
        <w:ind w:left="287" w:right="110" w:firstLine="720"/>
      </w:pPr>
      <w:r>
        <w:t>Horse judging is a useful skill for many people,</w:t>
      </w:r>
      <w:r>
        <w:rPr>
          <w:spacing w:val="-4"/>
        </w:rPr>
        <w:t xml:space="preserve"> </w:t>
      </w:r>
      <w:r>
        <w:t>not</w:t>
      </w:r>
      <w:r>
        <w:rPr>
          <w:spacing w:val="-2"/>
        </w:rPr>
        <w:t xml:space="preserve"> </w:t>
      </w:r>
      <w:r>
        <w:t>just</w:t>
      </w:r>
      <w:r>
        <w:rPr>
          <w:spacing w:val="-2"/>
        </w:rPr>
        <w:t xml:space="preserve"> </w:t>
      </w:r>
      <w:r>
        <w:t>those</w:t>
      </w:r>
      <w:r>
        <w:rPr>
          <w:spacing w:val="-7"/>
        </w:rPr>
        <w:t xml:space="preserve"> </w:t>
      </w:r>
      <w:r>
        <w:t>in</w:t>
      </w:r>
      <w:r>
        <w:rPr>
          <w:spacing w:val="-11"/>
        </w:rPr>
        <w:t xml:space="preserve"> </w:t>
      </w:r>
      <w:r>
        <w:t>the</w:t>
      </w:r>
      <w:r>
        <w:rPr>
          <w:spacing w:val="-7"/>
        </w:rPr>
        <w:t xml:space="preserve"> </w:t>
      </w:r>
      <w:r>
        <w:t>horse</w:t>
      </w:r>
      <w:r>
        <w:rPr>
          <w:spacing w:val="-7"/>
        </w:rPr>
        <w:t xml:space="preserve"> </w:t>
      </w:r>
      <w:r>
        <w:t>industry.</w:t>
      </w:r>
      <w:r>
        <w:rPr>
          <w:spacing w:val="40"/>
        </w:rPr>
        <w:t xml:space="preserve"> </w:t>
      </w:r>
      <w:r>
        <w:t>Horse judging</w:t>
      </w:r>
      <w:r>
        <w:rPr>
          <w:spacing w:val="-7"/>
        </w:rPr>
        <w:t xml:space="preserve"> </w:t>
      </w:r>
      <w:r>
        <w:t>will</w:t>
      </w:r>
      <w:r>
        <w:rPr>
          <w:spacing w:val="-15"/>
        </w:rPr>
        <w:t xml:space="preserve"> </w:t>
      </w:r>
      <w:r>
        <w:t>help</w:t>
      </w:r>
      <w:r>
        <w:rPr>
          <w:spacing w:val="-7"/>
        </w:rPr>
        <w:t xml:space="preserve"> </w:t>
      </w:r>
      <w:r>
        <w:t>a</w:t>
      </w:r>
      <w:r>
        <w:rPr>
          <w:spacing w:val="-8"/>
        </w:rPr>
        <w:t xml:space="preserve"> </w:t>
      </w:r>
      <w:r>
        <w:t>4-H’er</w:t>
      </w:r>
      <w:r>
        <w:rPr>
          <w:spacing w:val="-6"/>
        </w:rPr>
        <w:t xml:space="preserve"> </w:t>
      </w:r>
      <w:r>
        <w:t>recognize</w:t>
      </w:r>
      <w:r>
        <w:rPr>
          <w:spacing w:val="-8"/>
        </w:rPr>
        <w:t xml:space="preserve"> </w:t>
      </w:r>
      <w:r>
        <w:t>desirable</w:t>
      </w:r>
      <w:r>
        <w:rPr>
          <w:spacing w:val="-8"/>
        </w:rPr>
        <w:t xml:space="preserve"> </w:t>
      </w:r>
      <w:r>
        <w:t>and undesirable</w:t>
      </w:r>
      <w:r>
        <w:rPr>
          <w:spacing w:val="-14"/>
        </w:rPr>
        <w:t xml:space="preserve"> </w:t>
      </w:r>
      <w:r>
        <w:t>qualities</w:t>
      </w:r>
      <w:r>
        <w:rPr>
          <w:spacing w:val="-12"/>
        </w:rPr>
        <w:t xml:space="preserve"> </w:t>
      </w:r>
      <w:r>
        <w:t>in</w:t>
      </w:r>
      <w:r>
        <w:rPr>
          <w:spacing w:val="-15"/>
        </w:rPr>
        <w:t xml:space="preserve"> </w:t>
      </w:r>
      <w:r>
        <w:t>horses,</w:t>
      </w:r>
      <w:r>
        <w:rPr>
          <w:spacing w:val="-9"/>
        </w:rPr>
        <w:t xml:space="preserve"> </w:t>
      </w:r>
      <w:r>
        <w:t>it</w:t>
      </w:r>
      <w:r>
        <w:rPr>
          <w:spacing w:val="-6"/>
        </w:rPr>
        <w:t xml:space="preserve"> </w:t>
      </w:r>
      <w:r>
        <w:t>will</w:t>
      </w:r>
      <w:r>
        <w:rPr>
          <w:spacing w:val="-15"/>
        </w:rPr>
        <w:t xml:space="preserve"> </w:t>
      </w:r>
      <w:r>
        <w:t>also</w:t>
      </w:r>
      <w:r>
        <w:rPr>
          <w:spacing w:val="-6"/>
        </w:rPr>
        <w:t xml:space="preserve"> </w:t>
      </w:r>
      <w:r>
        <w:t>help</w:t>
      </w:r>
      <w:r>
        <w:rPr>
          <w:spacing w:val="-11"/>
        </w:rPr>
        <w:t xml:space="preserve"> </w:t>
      </w:r>
      <w:r>
        <w:t>the 4-H’er make logical decisions and defend those</w:t>
      </w:r>
    </w:p>
    <w:p w14:paraId="7EAB30CF" w14:textId="77777777" w:rsidR="00DB3764" w:rsidRDefault="00DB3764">
      <w:pPr>
        <w:pStyle w:val="BodyText"/>
        <w:kinsoku w:val="0"/>
        <w:overflowPunct w:val="0"/>
        <w:spacing w:line="372" w:lineRule="auto"/>
        <w:ind w:left="287" w:firstLine="0"/>
      </w:pPr>
      <w:r>
        <w:t>decisions.</w:t>
      </w:r>
      <w:r>
        <w:rPr>
          <w:spacing w:val="36"/>
        </w:rPr>
        <w:t xml:space="preserve"> </w:t>
      </w:r>
      <w:r>
        <w:t>These</w:t>
      </w:r>
      <w:r>
        <w:rPr>
          <w:spacing w:val="-13"/>
        </w:rPr>
        <w:t xml:space="preserve"> </w:t>
      </w:r>
      <w:r>
        <w:t>are</w:t>
      </w:r>
      <w:r>
        <w:rPr>
          <w:spacing w:val="-13"/>
        </w:rPr>
        <w:t xml:space="preserve"> </w:t>
      </w:r>
      <w:r>
        <w:t>important</w:t>
      </w:r>
      <w:r>
        <w:rPr>
          <w:spacing w:val="-9"/>
        </w:rPr>
        <w:t xml:space="preserve"> </w:t>
      </w:r>
      <w:r>
        <w:t>skills</w:t>
      </w:r>
      <w:r>
        <w:rPr>
          <w:spacing w:val="-15"/>
        </w:rPr>
        <w:t xml:space="preserve"> </w:t>
      </w:r>
      <w:r>
        <w:t>that</w:t>
      </w:r>
      <w:r>
        <w:rPr>
          <w:spacing w:val="-10"/>
        </w:rPr>
        <w:t xml:space="preserve"> </w:t>
      </w:r>
      <w:r>
        <w:t>are</w:t>
      </w:r>
      <w:r>
        <w:rPr>
          <w:spacing w:val="-13"/>
        </w:rPr>
        <w:t xml:space="preserve"> </w:t>
      </w:r>
      <w:r>
        <w:t>useful throughout life.</w:t>
      </w:r>
    </w:p>
    <w:p w14:paraId="087C7687" w14:textId="77777777" w:rsidR="00DB3764" w:rsidRDefault="00DB3764">
      <w:pPr>
        <w:pStyle w:val="BodyText"/>
        <w:kinsoku w:val="0"/>
        <w:overflowPunct w:val="0"/>
        <w:spacing w:line="369" w:lineRule="auto"/>
        <w:ind w:left="287" w:firstLine="720"/>
      </w:pPr>
      <w:r>
        <w:t>This guide is designed to help the reader learn</w:t>
      </w:r>
      <w:r>
        <w:rPr>
          <w:spacing w:val="-10"/>
        </w:rPr>
        <w:t xml:space="preserve"> </w:t>
      </w:r>
      <w:r>
        <w:t>how</w:t>
      </w:r>
      <w:r>
        <w:rPr>
          <w:spacing w:val="-5"/>
        </w:rPr>
        <w:t xml:space="preserve"> </w:t>
      </w:r>
      <w:r>
        <w:t>to</w:t>
      </w:r>
      <w:r>
        <w:rPr>
          <w:spacing w:val="-1"/>
        </w:rPr>
        <w:t xml:space="preserve"> </w:t>
      </w:r>
      <w:r>
        <w:t>evaluate</w:t>
      </w:r>
      <w:r>
        <w:rPr>
          <w:spacing w:val="-5"/>
        </w:rPr>
        <w:t xml:space="preserve"> </w:t>
      </w:r>
      <w:r>
        <w:t>horses</w:t>
      </w:r>
      <w:r>
        <w:rPr>
          <w:spacing w:val="-9"/>
        </w:rPr>
        <w:t xml:space="preserve"> </w:t>
      </w:r>
      <w:r>
        <w:t>and</w:t>
      </w:r>
      <w:r>
        <w:rPr>
          <w:spacing w:val="-5"/>
        </w:rPr>
        <w:t xml:space="preserve"> </w:t>
      </w:r>
      <w:r>
        <w:t>how</w:t>
      </w:r>
      <w:r>
        <w:rPr>
          <w:spacing w:val="-5"/>
        </w:rPr>
        <w:t xml:space="preserve"> </w:t>
      </w:r>
      <w:r>
        <w:t>to</w:t>
      </w:r>
      <w:r>
        <w:rPr>
          <w:spacing w:val="-1"/>
        </w:rPr>
        <w:t xml:space="preserve"> </w:t>
      </w:r>
      <w:r>
        <w:t>apply</w:t>
      </w:r>
      <w:r>
        <w:rPr>
          <w:spacing w:val="-14"/>
        </w:rPr>
        <w:t xml:space="preserve"> </w:t>
      </w:r>
      <w:r>
        <w:t>that knowledge.</w:t>
      </w:r>
      <w:r>
        <w:rPr>
          <w:spacing w:val="40"/>
        </w:rPr>
        <w:t xml:space="preserve"> </w:t>
      </w:r>
      <w:r>
        <w:t>It is</w:t>
      </w:r>
      <w:r>
        <w:rPr>
          <w:spacing w:val="-4"/>
        </w:rPr>
        <w:t xml:space="preserve"> </w:t>
      </w:r>
      <w:r>
        <w:t>not intended</w:t>
      </w:r>
      <w:r>
        <w:rPr>
          <w:spacing w:val="-2"/>
        </w:rPr>
        <w:t xml:space="preserve"> </w:t>
      </w:r>
      <w:r>
        <w:t>to be</w:t>
      </w:r>
      <w:r>
        <w:rPr>
          <w:spacing w:val="-3"/>
        </w:rPr>
        <w:t xml:space="preserve"> </w:t>
      </w:r>
      <w:r>
        <w:t>the</w:t>
      </w:r>
      <w:r>
        <w:rPr>
          <w:spacing w:val="-3"/>
        </w:rPr>
        <w:t xml:space="preserve"> </w:t>
      </w:r>
      <w:r>
        <w:t>answer for everything, and it contains only</w:t>
      </w:r>
      <w:r>
        <w:rPr>
          <w:spacing w:val="-1"/>
        </w:rPr>
        <w:t xml:space="preserve"> </w:t>
      </w:r>
      <w:r>
        <w:t>the basics.</w:t>
      </w:r>
      <w:r>
        <w:rPr>
          <w:spacing w:val="40"/>
        </w:rPr>
        <w:t xml:space="preserve"> </w:t>
      </w:r>
      <w:r>
        <w:t>To progress</w:t>
      </w:r>
      <w:r>
        <w:rPr>
          <w:spacing w:val="-9"/>
        </w:rPr>
        <w:t xml:space="preserve"> </w:t>
      </w:r>
      <w:r>
        <w:t>further</w:t>
      </w:r>
      <w:r>
        <w:rPr>
          <w:spacing w:val="-6"/>
        </w:rPr>
        <w:t xml:space="preserve"> </w:t>
      </w:r>
      <w:r>
        <w:t>in</w:t>
      </w:r>
      <w:r>
        <w:rPr>
          <w:spacing w:val="-12"/>
        </w:rPr>
        <w:t xml:space="preserve"> </w:t>
      </w:r>
      <w:r>
        <w:t>judging</w:t>
      </w:r>
      <w:r>
        <w:rPr>
          <w:spacing w:val="-7"/>
        </w:rPr>
        <w:t xml:space="preserve"> </w:t>
      </w:r>
      <w:r>
        <w:t>for</w:t>
      </w:r>
      <w:r>
        <w:rPr>
          <w:spacing w:val="-5"/>
        </w:rPr>
        <w:t xml:space="preserve"> </w:t>
      </w:r>
      <w:r>
        <w:t>specific</w:t>
      </w:r>
      <w:r>
        <w:rPr>
          <w:spacing w:val="-9"/>
        </w:rPr>
        <w:t xml:space="preserve"> </w:t>
      </w:r>
      <w:r>
        <w:t>breeds,</w:t>
      </w:r>
      <w:r>
        <w:rPr>
          <w:spacing w:val="-5"/>
        </w:rPr>
        <w:t xml:space="preserve"> </w:t>
      </w:r>
      <w:r>
        <w:t>it</w:t>
      </w:r>
      <w:r>
        <w:rPr>
          <w:spacing w:val="-3"/>
        </w:rPr>
        <w:t xml:space="preserve"> </w:t>
      </w:r>
      <w:r>
        <w:t>is best to contact that breed association and ask for their judging standards.</w:t>
      </w:r>
    </w:p>
    <w:p w14:paraId="29DBE04D" w14:textId="77777777" w:rsidR="00DB3764" w:rsidRDefault="00DB3764">
      <w:pPr>
        <w:pStyle w:val="BodyText"/>
        <w:kinsoku w:val="0"/>
        <w:overflowPunct w:val="0"/>
        <w:spacing w:line="369" w:lineRule="auto"/>
        <w:ind w:left="287" w:firstLine="720"/>
      </w:pPr>
      <w:r>
        <w:t>One of the most important things to remember is that judging should be fun and enjoyable.</w:t>
      </w:r>
      <w:r>
        <w:rPr>
          <w:spacing w:val="40"/>
        </w:rPr>
        <w:t xml:space="preserve"> </w:t>
      </w:r>
      <w:r>
        <w:t>For</w:t>
      </w:r>
      <w:r>
        <w:rPr>
          <w:spacing w:val="-6"/>
        </w:rPr>
        <w:t xml:space="preserve"> </w:t>
      </w:r>
      <w:r>
        <w:t>those</w:t>
      </w:r>
      <w:r>
        <w:rPr>
          <w:spacing w:val="-9"/>
        </w:rPr>
        <w:t xml:space="preserve"> </w:t>
      </w:r>
      <w:r>
        <w:t>just</w:t>
      </w:r>
      <w:r>
        <w:rPr>
          <w:spacing w:val="-4"/>
        </w:rPr>
        <w:t xml:space="preserve"> </w:t>
      </w:r>
      <w:r>
        <w:t>starting,</w:t>
      </w:r>
      <w:r>
        <w:rPr>
          <w:spacing w:val="-6"/>
        </w:rPr>
        <w:t xml:space="preserve"> </w:t>
      </w:r>
      <w:r>
        <w:t>do</w:t>
      </w:r>
      <w:r>
        <w:rPr>
          <w:spacing w:val="-4"/>
        </w:rPr>
        <w:t xml:space="preserve"> </w:t>
      </w:r>
      <w:r>
        <w:t>not</w:t>
      </w:r>
      <w:r>
        <w:rPr>
          <w:spacing w:val="-4"/>
        </w:rPr>
        <w:t xml:space="preserve"> </w:t>
      </w:r>
      <w:r>
        <w:t>become discouraged</w:t>
      </w:r>
      <w:r>
        <w:rPr>
          <w:spacing w:val="-12"/>
        </w:rPr>
        <w:t xml:space="preserve"> </w:t>
      </w:r>
      <w:r>
        <w:t>if</w:t>
      </w:r>
      <w:r>
        <w:rPr>
          <w:spacing w:val="-15"/>
        </w:rPr>
        <w:t xml:space="preserve"> </w:t>
      </w:r>
      <w:r>
        <w:t>you</w:t>
      </w:r>
      <w:r>
        <w:rPr>
          <w:spacing w:val="-11"/>
        </w:rPr>
        <w:t xml:space="preserve"> </w:t>
      </w:r>
      <w:r>
        <w:t>do</w:t>
      </w:r>
      <w:r>
        <w:rPr>
          <w:spacing w:val="-7"/>
        </w:rPr>
        <w:t xml:space="preserve"> </w:t>
      </w:r>
      <w:r>
        <w:t>not</w:t>
      </w:r>
      <w:r>
        <w:rPr>
          <w:spacing w:val="-6"/>
        </w:rPr>
        <w:t xml:space="preserve"> </w:t>
      </w:r>
      <w:r>
        <w:t>get</w:t>
      </w:r>
      <w:r>
        <w:rPr>
          <w:spacing w:val="-6"/>
        </w:rPr>
        <w:t xml:space="preserve"> </w:t>
      </w:r>
      <w:r>
        <w:t>everything</w:t>
      </w:r>
      <w:r>
        <w:rPr>
          <w:spacing w:val="-10"/>
        </w:rPr>
        <w:t xml:space="preserve"> </w:t>
      </w:r>
      <w:r>
        <w:t>right</w:t>
      </w:r>
      <w:r>
        <w:rPr>
          <w:spacing w:val="-6"/>
        </w:rPr>
        <w:t xml:space="preserve"> </w:t>
      </w:r>
      <w:r>
        <w:t>the first time.</w:t>
      </w:r>
      <w:r>
        <w:rPr>
          <w:spacing w:val="40"/>
        </w:rPr>
        <w:t xml:space="preserve"> </w:t>
      </w:r>
      <w:r>
        <w:t>It takes</w:t>
      </w:r>
      <w:r>
        <w:rPr>
          <w:spacing w:val="-8"/>
        </w:rPr>
        <w:t xml:space="preserve"> </w:t>
      </w:r>
      <w:r>
        <w:t>a</w:t>
      </w:r>
      <w:r>
        <w:rPr>
          <w:spacing w:val="-4"/>
        </w:rPr>
        <w:t xml:space="preserve"> </w:t>
      </w:r>
      <w:r>
        <w:t>long</w:t>
      </w:r>
      <w:r>
        <w:rPr>
          <w:spacing w:val="-4"/>
        </w:rPr>
        <w:t xml:space="preserve"> </w:t>
      </w:r>
      <w:r>
        <w:t>time</w:t>
      </w:r>
      <w:r>
        <w:rPr>
          <w:spacing w:val="-4"/>
        </w:rPr>
        <w:t xml:space="preserve"> </w:t>
      </w:r>
      <w:r>
        <w:t>to become</w:t>
      </w:r>
      <w:r>
        <w:rPr>
          <w:spacing w:val="-4"/>
        </w:rPr>
        <w:t xml:space="preserve"> </w:t>
      </w:r>
      <w:r>
        <w:t>good</w:t>
      </w:r>
      <w:r>
        <w:rPr>
          <w:spacing w:val="-4"/>
        </w:rPr>
        <w:t xml:space="preserve"> </w:t>
      </w:r>
      <w:r>
        <w:t>at judging horses.</w:t>
      </w:r>
      <w:r>
        <w:rPr>
          <w:spacing w:val="40"/>
        </w:rPr>
        <w:t xml:space="preserve"> </w:t>
      </w:r>
      <w:r>
        <w:t>Any</w:t>
      </w:r>
      <w:r>
        <w:rPr>
          <w:spacing w:val="-1"/>
        </w:rPr>
        <w:t xml:space="preserve"> </w:t>
      </w:r>
      <w:r>
        <w:t>judge will tell you that as</w:t>
      </w:r>
    </w:p>
    <w:p w14:paraId="7338B9D8" w14:textId="77777777" w:rsidR="00DB3764" w:rsidRDefault="00DB3764">
      <w:pPr>
        <w:pStyle w:val="BodyText"/>
        <w:kinsoku w:val="0"/>
        <w:overflowPunct w:val="0"/>
        <w:spacing w:before="59" w:line="369" w:lineRule="auto"/>
        <w:ind w:left="287" w:right="686" w:firstLine="0"/>
      </w:pPr>
      <w:r>
        <w:br w:type="column"/>
      </w:r>
      <w:r>
        <w:t>breed</w:t>
      </w:r>
      <w:r>
        <w:rPr>
          <w:spacing w:val="-15"/>
        </w:rPr>
        <w:t xml:space="preserve"> </w:t>
      </w:r>
      <w:r>
        <w:t>association</w:t>
      </w:r>
      <w:r>
        <w:rPr>
          <w:spacing w:val="-15"/>
        </w:rPr>
        <w:t xml:space="preserve"> </w:t>
      </w:r>
      <w:r>
        <w:t>rules</w:t>
      </w:r>
      <w:r>
        <w:rPr>
          <w:spacing w:val="-15"/>
        </w:rPr>
        <w:t xml:space="preserve"> </w:t>
      </w:r>
      <w:r>
        <w:t>are</w:t>
      </w:r>
      <w:r>
        <w:rPr>
          <w:spacing w:val="-15"/>
        </w:rPr>
        <w:t xml:space="preserve"> </w:t>
      </w:r>
      <w:r>
        <w:t>always</w:t>
      </w:r>
      <w:r>
        <w:rPr>
          <w:spacing w:val="-15"/>
        </w:rPr>
        <w:t xml:space="preserve"> </w:t>
      </w:r>
      <w:r>
        <w:t>changing,</w:t>
      </w:r>
      <w:r>
        <w:rPr>
          <w:spacing w:val="-15"/>
        </w:rPr>
        <w:t xml:space="preserve"> </w:t>
      </w:r>
      <w:r>
        <w:t>they are constantly</w:t>
      </w:r>
      <w:r>
        <w:rPr>
          <w:spacing w:val="-2"/>
        </w:rPr>
        <w:t xml:space="preserve"> </w:t>
      </w:r>
      <w:r>
        <w:t>learning.</w:t>
      </w:r>
      <w:r>
        <w:rPr>
          <w:spacing w:val="40"/>
        </w:rPr>
        <w:t xml:space="preserve"> </w:t>
      </w:r>
      <w:r>
        <w:t>Just do your best, have fun, and enjoy yourself.</w:t>
      </w:r>
    </w:p>
    <w:p w14:paraId="623E856F" w14:textId="77777777" w:rsidR="00DB3764" w:rsidRDefault="00DB3764">
      <w:pPr>
        <w:pStyle w:val="BodyText"/>
        <w:kinsoku w:val="0"/>
        <w:overflowPunct w:val="0"/>
        <w:spacing w:line="369" w:lineRule="auto"/>
        <w:ind w:left="287" w:right="630" w:firstLine="720"/>
      </w:pPr>
      <w:r>
        <w:rPr>
          <w:spacing w:val="-2"/>
        </w:rPr>
        <w:t>This</w:t>
      </w:r>
      <w:r>
        <w:rPr>
          <w:spacing w:val="-9"/>
        </w:rPr>
        <w:t xml:space="preserve"> </w:t>
      </w:r>
      <w:r>
        <w:rPr>
          <w:spacing w:val="-2"/>
        </w:rPr>
        <w:t>guide</w:t>
      </w:r>
      <w:r>
        <w:rPr>
          <w:spacing w:val="-8"/>
        </w:rPr>
        <w:t xml:space="preserve"> </w:t>
      </w:r>
      <w:r>
        <w:rPr>
          <w:spacing w:val="-2"/>
        </w:rPr>
        <w:t>includes</w:t>
      </w:r>
      <w:r>
        <w:rPr>
          <w:spacing w:val="-8"/>
        </w:rPr>
        <w:t xml:space="preserve"> </w:t>
      </w:r>
      <w:r>
        <w:rPr>
          <w:spacing w:val="-2"/>
        </w:rPr>
        <w:t>the</w:t>
      </w:r>
      <w:r>
        <w:rPr>
          <w:spacing w:val="-8"/>
        </w:rPr>
        <w:t xml:space="preserve"> </w:t>
      </w:r>
      <w:r>
        <w:rPr>
          <w:spacing w:val="-2"/>
        </w:rPr>
        <w:t>basics</w:t>
      </w:r>
      <w:r>
        <w:rPr>
          <w:spacing w:val="-8"/>
        </w:rPr>
        <w:t xml:space="preserve"> </w:t>
      </w:r>
      <w:r>
        <w:rPr>
          <w:spacing w:val="-2"/>
        </w:rPr>
        <w:t>of</w:t>
      </w:r>
      <w:r>
        <w:rPr>
          <w:spacing w:val="-13"/>
        </w:rPr>
        <w:t xml:space="preserve"> </w:t>
      </w:r>
      <w:r>
        <w:rPr>
          <w:spacing w:val="-2"/>
        </w:rPr>
        <w:t xml:space="preserve">evaluating </w:t>
      </w:r>
      <w:r>
        <w:t>conformation,</w:t>
      </w:r>
      <w:r>
        <w:rPr>
          <w:spacing w:val="-5"/>
        </w:rPr>
        <w:t xml:space="preserve"> </w:t>
      </w:r>
      <w:r>
        <w:t>evaluating</w:t>
      </w:r>
      <w:r>
        <w:rPr>
          <w:spacing w:val="-7"/>
        </w:rPr>
        <w:t xml:space="preserve"> </w:t>
      </w:r>
      <w:r>
        <w:t>performance</w:t>
      </w:r>
      <w:r>
        <w:rPr>
          <w:spacing w:val="-8"/>
        </w:rPr>
        <w:t xml:space="preserve"> </w:t>
      </w:r>
      <w:r>
        <w:t>classes</w:t>
      </w:r>
      <w:r>
        <w:rPr>
          <w:spacing w:val="-9"/>
        </w:rPr>
        <w:t xml:space="preserve"> </w:t>
      </w:r>
      <w:r>
        <w:t>and will finally discuss giving oral reasons.</w:t>
      </w:r>
    </w:p>
    <w:p w14:paraId="1391D7CE" w14:textId="77777777" w:rsidR="00DB3764" w:rsidRDefault="00DB3764">
      <w:pPr>
        <w:pStyle w:val="BodyText"/>
        <w:kinsoku w:val="0"/>
        <w:overflowPunct w:val="0"/>
        <w:spacing w:line="369" w:lineRule="auto"/>
        <w:ind w:left="287" w:right="686" w:firstLine="0"/>
      </w:pPr>
      <w:r>
        <w:t>Conformation</w:t>
      </w:r>
      <w:r>
        <w:rPr>
          <w:spacing w:val="-15"/>
        </w:rPr>
        <w:t xml:space="preserve"> </w:t>
      </w:r>
      <w:r>
        <w:t>refers</w:t>
      </w:r>
      <w:r>
        <w:rPr>
          <w:spacing w:val="-12"/>
        </w:rPr>
        <w:t xml:space="preserve"> </w:t>
      </w:r>
      <w:r>
        <w:t>to</w:t>
      </w:r>
      <w:r>
        <w:rPr>
          <w:spacing w:val="-6"/>
        </w:rPr>
        <w:t xml:space="preserve"> </w:t>
      </w:r>
      <w:r>
        <w:t>any</w:t>
      </w:r>
      <w:r>
        <w:rPr>
          <w:spacing w:val="-15"/>
        </w:rPr>
        <w:t xml:space="preserve"> </w:t>
      </w:r>
      <w:r>
        <w:t>class</w:t>
      </w:r>
      <w:r>
        <w:rPr>
          <w:spacing w:val="-12"/>
        </w:rPr>
        <w:t xml:space="preserve"> </w:t>
      </w:r>
      <w:r>
        <w:t>where</w:t>
      </w:r>
      <w:r>
        <w:rPr>
          <w:spacing w:val="-11"/>
        </w:rPr>
        <w:t xml:space="preserve"> </w:t>
      </w:r>
      <w:r>
        <w:t>the</w:t>
      </w:r>
      <w:r>
        <w:rPr>
          <w:spacing w:val="-11"/>
        </w:rPr>
        <w:t xml:space="preserve"> </w:t>
      </w:r>
      <w:r>
        <w:t>horse</w:t>
      </w:r>
      <w:r>
        <w:rPr>
          <w:spacing w:val="-11"/>
        </w:rPr>
        <w:t xml:space="preserve"> </w:t>
      </w:r>
      <w:r>
        <w:t>is shown in hand.</w:t>
      </w:r>
      <w:r>
        <w:rPr>
          <w:spacing w:val="40"/>
        </w:rPr>
        <w:t xml:space="preserve"> </w:t>
      </w:r>
      <w:r>
        <w:t>These classes are judged on how the</w:t>
      </w:r>
      <w:r>
        <w:rPr>
          <w:spacing w:val="-4"/>
        </w:rPr>
        <w:t xml:space="preserve"> </w:t>
      </w:r>
      <w:r>
        <w:t>horse</w:t>
      </w:r>
      <w:r>
        <w:rPr>
          <w:spacing w:val="-4"/>
        </w:rPr>
        <w:t xml:space="preserve"> </w:t>
      </w:r>
      <w:r>
        <w:t>is</w:t>
      </w:r>
      <w:r>
        <w:rPr>
          <w:spacing w:val="-6"/>
        </w:rPr>
        <w:t xml:space="preserve"> </w:t>
      </w:r>
      <w:r>
        <w:t>put together</w:t>
      </w:r>
      <w:r>
        <w:rPr>
          <w:spacing w:val="-4"/>
        </w:rPr>
        <w:t xml:space="preserve"> </w:t>
      </w:r>
      <w:r>
        <w:t>structurally.</w:t>
      </w:r>
      <w:r>
        <w:rPr>
          <w:spacing w:val="40"/>
        </w:rPr>
        <w:t xml:space="preserve"> </w:t>
      </w:r>
      <w:r>
        <w:t>Performance refers to any</w:t>
      </w:r>
      <w:r>
        <w:rPr>
          <w:spacing w:val="-3"/>
        </w:rPr>
        <w:t xml:space="preserve"> </w:t>
      </w:r>
      <w:r>
        <w:t>class where the horse is under saddle or harness.</w:t>
      </w:r>
      <w:r>
        <w:rPr>
          <w:spacing w:val="40"/>
        </w:rPr>
        <w:t xml:space="preserve"> </w:t>
      </w:r>
      <w:r>
        <w:t>These classes are judged on how the horse moves (way of going), manners, responsiveness to the rider, or how well they complete a pattern.</w:t>
      </w:r>
    </w:p>
    <w:p w14:paraId="5D10C390" w14:textId="6B54640E" w:rsidR="00DB3764" w:rsidRDefault="00383C59">
      <w:pPr>
        <w:pStyle w:val="BodyText"/>
        <w:kinsoku w:val="0"/>
        <w:overflowPunct w:val="0"/>
        <w:spacing w:line="369" w:lineRule="auto"/>
        <w:ind w:left="287" w:right="630" w:firstLine="720"/>
      </w:pPr>
      <w:r>
        <w:rPr>
          <w:noProof/>
        </w:rPr>
        <mc:AlternateContent>
          <mc:Choice Requires="wpg">
            <w:drawing>
              <wp:anchor distT="0" distB="0" distL="114300" distR="114300" simplePos="0" relativeHeight="251642880" behindDoc="0" locked="0" layoutInCell="0" allowOverlap="1" wp14:anchorId="3B406C49" wp14:editId="7639BB6A">
                <wp:simplePos x="0" y="0"/>
                <wp:positionH relativeFrom="page">
                  <wp:posOffset>4465320</wp:posOffset>
                </wp:positionH>
                <wp:positionV relativeFrom="paragraph">
                  <wp:posOffset>1150620</wp:posOffset>
                </wp:positionV>
                <wp:extent cx="2022475" cy="1527175"/>
                <wp:effectExtent l="0" t="0" r="0" b="0"/>
                <wp:wrapNone/>
                <wp:docPr id="1430605990" name="Group 7" descr="Judge evaluating horses in judging c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2475" cy="1527175"/>
                          <a:chOff x="7032" y="1812"/>
                          <a:chExt cx="3185" cy="2405"/>
                        </a:xfrm>
                      </wpg:grpSpPr>
                      <pic:pic xmlns:pic="http://schemas.openxmlformats.org/drawingml/2006/picture">
                        <pic:nvPicPr>
                          <pic:cNvPr id="1058454641" name="Picture 8" descr="Judge evaluating horse"/>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32" y="1812"/>
                            <a:ext cx="318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310556" name="Picture 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00" y="3956"/>
                            <a:ext cx="1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D5E189" id="Group 7" o:spid="_x0000_s1026" alt="Judge evaluating horses in judging class" style="position:absolute;margin-left:351.6pt;margin-top:90.6pt;width:159.25pt;height:120.25pt;z-index:251642880;mso-position-horizontal-relative:page" coordorigin="7032,1812" coordsize="3185,24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" o:allowincell="f">
                <v:shape id="Picture 8" o:spid="_x0000_s1027" type="#_x0000_t75" alt="Judge evaluating horse" style="position:absolute;left:7032;top:1812;width:318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">
                  <v:imagedata r:id="rId18" o:title="Judge evaluating horse"/>
                  <o:lock v:ext="edit" aspectratio="f"/>
                </v:shape>
                <v:shape id="Picture 9" o:spid="_x0000_s1028" type="#_x0000_t75" style="position:absolute;left:7200;top:3956;width:13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">
                  <v:imagedata r:id="rId19" o:title=""/>
                  <o:lock v:ext="edit" aspectratio="f"/>
                </v:shape>
                <w10:wrap anchorx="page"/>
              </v:group>
            </w:pict>
          </mc:Fallback>
        </mc:AlternateContent>
      </w:r>
      <w:r w:rsidR="00DB3764">
        <w:t>Before beginning to judge horses, it is important</w:t>
      </w:r>
      <w:r w:rsidR="00DB3764">
        <w:rPr>
          <w:spacing w:val="-3"/>
        </w:rPr>
        <w:t xml:space="preserve"> </w:t>
      </w:r>
      <w:r w:rsidR="00DB3764">
        <w:t>to</w:t>
      </w:r>
      <w:r w:rsidR="00DB3764">
        <w:rPr>
          <w:spacing w:val="-3"/>
        </w:rPr>
        <w:t xml:space="preserve"> </w:t>
      </w:r>
      <w:r w:rsidR="00DB3764">
        <w:t>know</w:t>
      </w:r>
      <w:r w:rsidR="00DB3764">
        <w:rPr>
          <w:spacing w:val="-8"/>
        </w:rPr>
        <w:t xml:space="preserve"> </w:t>
      </w:r>
      <w:r w:rsidR="00DB3764">
        <w:t>the</w:t>
      </w:r>
      <w:r w:rsidR="00DB3764">
        <w:rPr>
          <w:spacing w:val="-8"/>
        </w:rPr>
        <w:t xml:space="preserve"> </w:t>
      </w:r>
      <w:r w:rsidR="00DB3764">
        <w:t>names</w:t>
      </w:r>
      <w:r w:rsidR="00DB3764">
        <w:rPr>
          <w:spacing w:val="-9"/>
        </w:rPr>
        <w:t xml:space="preserve"> </w:t>
      </w:r>
      <w:r w:rsidR="00DB3764">
        <w:t>and</w:t>
      </w:r>
      <w:r w:rsidR="00DB3764">
        <w:rPr>
          <w:spacing w:val="-7"/>
        </w:rPr>
        <w:t xml:space="preserve"> </w:t>
      </w:r>
      <w:r w:rsidR="00DB3764">
        <w:t>locations</w:t>
      </w:r>
      <w:r w:rsidR="00DB3764">
        <w:rPr>
          <w:spacing w:val="-9"/>
        </w:rPr>
        <w:t xml:space="preserve"> </w:t>
      </w:r>
      <w:r w:rsidR="00DB3764">
        <w:t>of</w:t>
      </w:r>
      <w:r w:rsidR="00DB3764">
        <w:rPr>
          <w:spacing w:val="-14"/>
        </w:rPr>
        <w:t xml:space="preserve"> </w:t>
      </w:r>
      <w:r w:rsidR="00DB3764">
        <w:t>the parts of</w:t>
      </w:r>
      <w:r w:rsidR="00DB3764">
        <w:rPr>
          <w:spacing w:val="-1"/>
        </w:rPr>
        <w:t xml:space="preserve"> </w:t>
      </w:r>
      <w:r w:rsidR="00DB3764">
        <w:t>the horse (figure 1).</w:t>
      </w:r>
      <w:r w:rsidR="00DB3764">
        <w:rPr>
          <w:spacing w:val="40"/>
        </w:rPr>
        <w:t xml:space="preserve"> </w:t>
      </w:r>
      <w:r w:rsidR="00DB3764">
        <w:t>This is particularly important when giving a set of oral reasons.</w:t>
      </w:r>
    </w:p>
    <w:p w14:paraId="672B6153" w14:textId="77777777" w:rsidR="00DB3764" w:rsidRDefault="00DB3764">
      <w:pPr>
        <w:pStyle w:val="BodyText"/>
        <w:kinsoku w:val="0"/>
        <w:overflowPunct w:val="0"/>
        <w:spacing w:line="369" w:lineRule="auto"/>
        <w:ind w:left="287" w:right="630" w:firstLine="720"/>
        <w:sectPr w:rsidR="00DB3764">
          <w:type w:val="continuous"/>
          <w:pgSz w:w="12240" w:h="15840"/>
          <w:pgMar w:top="1820" w:right="360" w:bottom="280" w:left="720" w:header="720" w:footer="720" w:gutter="0"/>
          <w:cols w:num="2" w:space="720" w:equalWidth="0">
            <w:col w:w="5212" w:space="78"/>
            <w:col w:w="5870"/>
          </w:cols>
          <w:noEndnote/>
        </w:sectPr>
      </w:pPr>
    </w:p>
    <w:p w14:paraId="06418A38" w14:textId="77777777" w:rsidR="00DB3764" w:rsidRDefault="00DB3764">
      <w:pPr>
        <w:pStyle w:val="BodyText"/>
        <w:kinsoku w:val="0"/>
        <w:overflowPunct w:val="0"/>
        <w:spacing w:before="8" w:after="1"/>
        <w:ind w:left="0" w:firstLine="0"/>
        <w:rPr>
          <w:sz w:val="17"/>
          <w:szCs w:val="17"/>
        </w:rPr>
      </w:pPr>
    </w:p>
    <w:p w14:paraId="1B602A63" w14:textId="182BF05B" w:rsidR="00DB3764" w:rsidRDefault="00383C59">
      <w:pPr>
        <w:pStyle w:val="BodyText"/>
        <w:kinsoku w:val="0"/>
        <w:overflowPunct w:val="0"/>
        <w:ind w:left="286" w:firstLine="0"/>
        <w:rPr>
          <w:sz w:val="20"/>
          <w:szCs w:val="20"/>
        </w:rPr>
      </w:pPr>
      <w:r>
        <w:rPr>
          <w:noProof/>
          <w:sz w:val="20"/>
          <w:szCs w:val="20"/>
        </w:rPr>
        <w:drawing>
          <wp:inline distT="0" distB="0" distL="0" distR="0" wp14:anchorId="3187084F" wp14:editId="4E97A666">
            <wp:extent cx="6524625" cy="5248275"/>
            <wp:effectExtent l="0" t="0" r="0" b="0"/>
            <wp:docPr id="1" name="Picture 18" descr="Detailed anatomical diagram of a horse labeled with key body parts and muscle groups. Labels include head features like forehead and nostril, body sections such as withers and barrel, and leg components including cannon and fetlock, aiding in equine anatomy stu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8" descr="Detailed anatomical diagram of a horse labeled with key body parts and muscle groups. Labels include head features like forehead and nostril, body sections such as withers and barrel, and leg components including cannon and fetlock, aiding in equine anatomy study."/>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4625" cy="5248275"/>
                    </a:xfrm>
                    <a:prstGeom prst="rect">
                      <a:avLst/>
                    </a:prstGeom>
                    <a:noFill/>
                    <a:ln>
                      <a:noFill/>
                    </a:ln>
                  </pic:spPr>
                </pic:pic>
              </a:graphicData>
            </a:graphic>
          </wp:inline>
        </w:drawing>
      </w:r>
    </w:p>
    <w:p w14:paraId="5346D99A" w14:textId="77777777" w:rsidR="00DB3764" w:rsidRDefault="00DB3764">
      <w:pPr>
        <w:pStyle w:val="BodyText"/>
        <w:kinsoku w:val="0"/>
        <w:overflowPunct w:val="0"/>
        <w:spacing w:before="635"/>
        <w:ind w:left="848" w:right="1184" w:firstLine="0"/>
        <w:jc w:val="center"/>
        <w:rPr>
          <w:spacing w:val="7"/>
          <w:sz w:val="62"/>
          <w:szCs w:val="62"/>
        </w:rPr>
      </w:pPr>
      <w:bookmarkStart w:id="2" w:name="Page_3"/>
      <w:bookmarkEnd w:id="2"/>
      <w:r>
        <w:rPr>
          <w:sz w:val="62"/>
          <w:szCs w:val="62"/>
        </w:rPr>
        <w:t>Parts</w:t>
      </w:r>
      <w:r>
        <w:rPr>
          <w:spacing w:val="23"/>
          <w:sz w:val="62"/>
          <w:szCs w:val="62"/>
        </w:rPr>
        <w:t xml:space="preserve"> </w:t>
      </w:r>
      <w:r>
        <w:rPr>
          <w:sz w:val="62"/>
          <w:szCs w:val="62"/>
        </w:rPr>
        <w:t>of</w:t>
      </w:r>
      <w:r>
        <w:rPr>
          <w:spacing w:val="23"/>
          <w:sz w:val="62"/>
          <w:szCs w:val="62"/>
        </w:rPr>
        <w:t xml:space="preserve"> </w:t>
      </w:r>
      <w:r>
        <w:rPr>
          <w:sz w:val="62"/>
          <w:szCs w:val="62"/>
        </w:rPr>
        <w:t>the</w:t>
      </w:r>
      <w:r>
        <w:rPr>
          <w:spacing w:val="23"/>
          <w:sz w:val="62"/>
          <w:szCs w:val="62"/>
        </w:rPr>
        <w:t xml:space="preserve"> </w:t>
      </w:r>
      <w:r>
        <w:rPr>
          <w:spacing w:val="7"/>
          <w:sz w:val="62"/>
          <w:szCs w:val="62"/>
        </w:rPr>
        <w:t>Horse</w:t>
      </w:r>
    </w:p>
    <w:p w14:paraId="6016C747" w14:textId="77777777" w:rsidR="00DB3764" w:rsidRDefault="00DB3764">
      <w:pPr>
        <w:pStyle w:val="BodyText"/>
        <w:kinsoku w:val="0"/>
        <w:overflowPunct w:val="0"/>
        <w:spacing w:before="261"/>
        <w:ind w:left="970" w:right="1184" w:firstLine="0"/>
        <w:jc w:val="center"/>
        <w:rPr>
          <w:spacing w:val="-10"/>
        </w:rPr>
      </w:pPr>
      <w:r>
        <w:t>Figure</w:t>
      </w:r>
      <w:r>
        <w:rPr>
          <w:spacing w:val="-14"/>
        </w:rPr>
        <w:t xml:space="preserve"> </w:t>
      </w:r>
      <w:r>
        <w:rPr>
          <w:spacing w:val="-10"/>
        </w:rPr>
        <w:t>1</w:t>
      </w:r>
    </w:p>
    <w:p w14:paraId="64E7E2EE" w14:textId="77777777" w:rsidR="00DB3764" w:rsidRDefault="00DB3764">
      <w:pPr>
        <w:pStyle w:val="BodyText"/>
        <w:kinsoku w:val="0"/>
        <w:overflowPunct w:val="0"/>
        <w:spacing w:before="261"/>
        <w:ind w:left="970" w:right="1184" w:firstLine="0"/>
        <w:jc w:val="center"/>
        <w:rPr>
          <w:spacing w:val="-10"/>
        </w:rPr>
        <w:sectPr w:rsidR="00DB3764">
          <w:pgSz w:w="12240" w:h="15840"/>
          <w:pgMar w:top="1820" w:right="360" w:bottom="1220" w:left="720" w:header="0" w:footer="1034" w:gutter="0"/>
          <w:cols w:space="720" w:equalWidth="0">
            <w:col w:w="11160"/>
          </w:cols>
          <w:noEndnote/>
        </w:sectPr>
      </w:pPr>
    </w:p>
    <w:p w14:paraId="2EF9B322" w14:textId="77777777" w:rsidR="00DB3764" w:rsidRDefault="00DB3764">
      <w:pPr>
        <w:pStyle w:val="BodyText"/>
        <w:kinsoku w:val="0"/>
        <w:overflowPunct w:val="0"/>
        <w:spacing w:before="161"/>
        <w:ind w:left="0" w:firstLine="0"/>
        <w:rPr>
          <w:sz w:val="36"/>
          <w:szCs w:val="36"/>
        </w:rPr>
      </w:pPr>
    </w:p>
    <w:p w14:paraId="3C59DDB1" w14:textId="77777777" w:rsidR="00DB3764" w:rsidRDefault="00DB3764">
      <w:pPr>
        <w:pStyle w:val="Heading1"/>
        <w:kinsoku w:val="0"/>
        <w:overflowPunct w:val="0"/>
        <w:spacing w:before="1"/>
        <w:rPr>
          <w:spacing w:val="-2"/>
        </w:rPr>
      </w:pPr>
      <w:bookmarkStart w:id="3" w:name="Page_4"/>
      <w:bookmarkEnd w:id="3"/>
      <w:r>
        <w:t>Evaluating</w:t>
      </w:r>
      <w:r>
        <w:rPr>
          <w:spacing w:val="-19"/>
        </w:rPr>
        <w:t xml:space="preserve"> </w:t>
      </w:r>
      <w:r>
        <w:rPr>
          <w:spacing w:val="-2"/>
        </w:rPr>
        <w:t>Conformation</w:t>
      </w:r>
    </w:p>
    <w:p w14:paraId="5E9AADEF" w14:textId="77777777" w:rsidR="00DB3764" w:rsidRDefault="00DB3764">
      <w:pPr>
        <w:pStyle w:val="BodyText"/>
        <w:kinsoku w:val="0"/>
        <w:overflowPunct w:val="0"/>
        <w:spacing w:before="224"/>
        <w:ind w:left="0" w:firstLine="0"/>
        <w:rPr>
          <w:b/>
          <w:bCs/>
          <w:sz w:val="36"/>
          <w:szCs w:val="36"/>
        </w:rPr>
      </w:pPr>
    </w:p>
    <w:p w14:paraId="6F0F9378" w14:textId="77777777" w:rsidR="00DB3764" w:rsidRDefault="00DB3764">
      <w:pPr>
        <w:pStyle w:val="BodyText"/>
        <w:kinsoku w:val="0"/>
        <w:overflowPunct w:val="0"/>
        <w:spacing w:before="1"/>
        <w:ind w:left="1008" w:firstLine="0"/>
        <w:rPr>
          <w:spacing w:val="-4"/>
        </w:rPr>
      </w:pPr>
      <w:r>
        <w:t>The</w:t>
      </w:r>
      <w:r>
        <w:rPr>
          <w:spacing w:val="-6"/>
        </w:rPr>
        <w:t xml:space="preserve"> </w:t>
      </w:r>
      <w:r>
        <w:t>major</w:t>
      </w:r>
      <w:r>
        <w:rPr>
          <w:spacing w:val="-5"/>
        </w:rPr>
        <w:t xml:space="preserve"> </w:t>
      </w:r>
      <w:r>
        <w:t>points</w:t>
      </w:r>
      <w:r>
        <w:rPr>
          <w:spacing w:val="-7"/>
        </w:rPr>
        <w:t xml:space="preserve"> </w:t>
      </w:r>
      <w:r>
        <w:t>to</w:t>
      </w:r>
      <w:r>
        <w:rPr>
          <w:spacing w:val="-1"/>
        </w:rPr>
        <w:t xml:space="preserve"> </w:t>
      </w:r>
      <w:r>
        <w:t>consider</w:t>
      </w:r>
      <w:r>
        <w:rPr>
          <w:spacing w:val="-5"/>
        </w:rPr>
        <w:t xml:space="preserve"> </w:t>
      </w:r>
      <w:r>
        <w:rPr>
          <w:spacing w:val="-4"/>
        </w:rPr>
        <w:t>are:</w:t>
      </w:r>
    </w:p>
    <w:p w14:paraId="43996724" w14:textId="77777777" w:rsidR="00DB3764" w:rsidRDefault="00DB3764">
      <w:pPr>
        <w:pStyle w:val="ListParagraph"/>
        <w:numPr>
          <w:ilvl w:val="0"/>
          <w:numId w:val="4"/>
        </w:numPr>
        <w:tabs>
          <w:tab w:val="left" w:pos="368"/>
        </w:tabs>
        <w:kinsoku w:val="0"/>
        <w:overflowPunct w:val="0"/>
        <w:ind w:left="368" w:hanging="81"/>
        <w:rPr>
          <w:spacing w:val="-2"/>
        </w:rPr>
      </w:pPr>
      <w:r>
        <w:t>Balance,</w:t>
      </w:r>
      <w:r>
        <w:rPr>
          <w:spacing w:val="-3"/>
        </w:rPr>
        <w:t xml:space="preserve"> </w:t>
      </w:r>
      <w:r>
        <w:t>the</w:t>
      </w:r>
      <w:r>
        <w:rPr>
          <w:spacing w:val="-5"/>
        </w:rPr>
        <w:t xml:space="preserve"> </w:t>
      </w:r>
      <w:r>
        <w:t>“thirds”</w:t>
      </w:r>
      <w:r>
        <w:rPr>
          <w:spacing w:val="-5"/>
        </w:rPr>
        <w:t xml:space="preserve"> </w:t>
      </w:r>
      <w:r>
        <w:t>of</w:t>
      </w:r>
      <w:r>
        <w:rPr>
          <w:spacing w:val="-12"/>
        </w:rPr>
        <w:t xml:space="preserve"> </w:t>
      </w:r>
      <w:r>
        <w:t>the</w:t>
      </w:r>
      <w:r>
        <w:rPr>
          <w:spacing w:val="-5"/>
        </w:rPr>
        <w:t xml:space="preserve"> </w:t>
      </w:r>
      <w:r>
        <w:t>horse,</w:t>
      </w:r>
      <w:r>
        <w:rPr>
          <w:spacing w:val="-2"/>
        </w:rPr>
        <w:t xml:space="preserve"> </w:t>
      </w:r>
      <w:r>
        <w:t>the</w:t>
      </w:r>
      <w:r>
        <w:rPr>
          <w:spacing w:val="-5"/>
        </w:rPr>
        <w:t xml:space="preserve"> </w:t>
      </w:r>
      <w:r>
        <w:rPr>
          <w:spacing w:val="-2"/>
        </w:rPr>
        <w:t>proportions</w:t>
      </w:r>
    </w:p>
    <w:p w14:paraId="6F16B65A" w14:textId="77777777" w:rsidR="00DB3764" w:rsidRDefault="00DB3764">
      <w:pPr>
        <w:pStyle w:val="ListParagraph"/>
        <w:numPr>
          <w:ilvl w:val="0"/>
          <w:numId w:val="4"/>
        </w:numPr>
        <w:tabs>
          <w:tab w:val="left" w:pos="368"/>
        </w:tabs>
        <w:kinsoku w:val="0"/>
        <w:overflowPunct w:val="0"/>
        <w:spacing w:before="151"/>
        <w:ind w:left="368" w:hanging="81"/>
        <w:rPr>
          <w:spacing w:val="-2"/>
        </w:rPr>
      </w:pPr>
      <w:r>
        <w:t>Heart</w:t>
      </w:r>
      <w:r>
        <w:rPr>
          <w:spacing w:val="3"/>
        </w:rPr>
        <w:t xml:space="preserve"> </w:t>
      </w:r>
      <w:r>
        <w:rPr>
          <w:spacing w:val="-2"/>
        </w:rPr>
        <w:t>girth</w:t>
      </w:r>
    </w:p>
    <w:p w14:paraId="555E9893" w14:textId="77777777" w:rsidR="00DB3764" w:rsidRDefault="00DB3764">
      <w:pPr>
        <w:pStyle w:val="ListParagraph"/>
        <w:numPr>
          <w:ilvl w:val="0"/>
          <w:numId w:val="4"/>
        </w:numPr>
        <w:tabs>
          <w:tab w:val="left" w:pos="368"/>
        </w:tabs>
        <w:kinsoku w:val="0"/>
        <w:overflowPunct w:val="0"/>
        <w:spacing w:before="147"/>
        <w:ind w:left="368" w:hanging="81"/>
        <w:rPr>
          <w:spacing w:val="-4"/>
        </w:rPr>
      </w:pPr>
      <w:r>
        <w:t>Structural</w:t>
      </w:r>
      <w:r>
        <w:rPr>
          <w:spacing w:val="-12"/>
        </w:rPr>
        <w:t xml:space="preserve"> </w:t>
      </w:r>
      <w:r>
        <w:t>correctness,</w:t>
      </w:r>
      <w:r>
        <w:rPr>
          <w:spacing w:val="-2"/>
        </w:rPr>
        <w:t xml:space="preserve"> </w:t>
      </w:r>
      <w:r>
        <w:t>particularly</w:t>
      </w:r>
      <w:r>
        <w:rPr>
          <w:spacing w:val="-13"/>
        </w:rPr>
        <w:t xml:space="preserve"> </w:t>
      </w:r>
      <w:r>
        <w:t>in</w:t>
      </w:r>
      <w:r>
        <w:rPr>
          <w:spacing w:val="-8"/>
        </w:rPr>
        <w:t xml:space="preserve"> </w:t>
      </w:r>
      <w:r>
        <w:t>the</w:t>
      </w:r>
      <w:r>
        <w:rPr>
          <w:spacing w:val="-4"/>
        </w:rPr>
        <w:t xml:space="preserve"> legs</w:t>
      </w:r>
    </w:p>
    <w:p w14:paraId="29101F3D" w14:textId="77777777" w:rsidR="00DB3764" w:rsidRDefault="00DB3764">
      <w:pPr>
        <w:pStyle w:val="BodyText"/>
        <w:kinsoku w:val="0"/>
        <w:overflowPunct w:val="0"/>
        <w:spacing w:before="151"/>
        <w:ind w:left="287" w:firstLine="0"/>
        <w:rPr>
          <w:spacing w:val="-2"/>
        </w:rPr>
      </w:pPr>
      <w:r>
        <w:t>•Muscling:</w:t>
      </w:r>
      <w:r>
        <w:rPr>
          <w:spacing w:val="-15"/>
        </w:rPr>
        <w:t xml:space="preserve"> </w:t>
      </w:r>
      <w:r>
        <w:t>quantity,</w:t>
      </w:r>
      <w:r>
        <w:rPr>
          <w:spacing w:val="-10"/>
        </w:rPr>
        <w:t xml:space="preserve"> </w:t>
      </w:r>
      <w:r>
        <w:t>quality,</w:t>
      </w:r>
      <w:r>
        <w:rPr>
          <w:spacing w:val="-10"/>
        </w:rPr>
        <w:t xml:space="preserve"> </w:t>
      </w:r>
      <w:r>
        <w:t>and</w:t>
      </w:r>
      <w:r>
        <w:rPr>
          <w:spacing w:val="-12"/>
        </w:rPr>
        <w:t xml:space="preserve"> </w:t>
      </w:r>
      <w:r>
        <w:t>the</w:t>
      </w:r>
      <w:r>
        <w:rPr>
          <w:spacing w:val="-12"/>
        </w:rPr>
        <w:t xml:space="preserve"> </w:t>
      </w:r>
      <w:r>
        <w:t>type</w:t>
      </w:r>
      <w:r>
        <w:rPr>
          <w:spacing w:val="-12"/>
        </w:rPr>
        <w:t xml:space="preserve"> </w:t>
      </w:r>
      <w:r>
        <w:t>of</w:t>
      </w:r>
      <w:r>
        <w:rPr>
          <w:spacing w:val="-15"/>
        </w:rPr>
        <w:t xml:space="preserve"> </w:t>
      </w:r>
      <w:r>
        <w:rPr>
          <w:spacing w:val="-2"/>
        </w:rPr>
        <w:t>horse</w:t>
      </w:r>
    </w:p>
    <w:p w14:paraId="6A8B26D9" w14:textId="77777777" w:rsidR="00DB3764" w:rsidRDefault="00DB3764">
      <w:pPr>
        <w:pStyle w:val="ListParagraph"/>
        <w:numPr>
          <w:ilvl w:val="0"/>
          <w:numId w:val="4"/>
        </w:numPr>
        <w:tabs>
          <w:tab w:val="left" w:pos="368"/>
        </w:tabs>
        <w:kinsoku w:val="0"/>
        <w:overflowPunct w:val="0"/>
        <w:ind w:left="368" w:hanging="81"/>
        <w:rPr>
          <w:spacing w:val="-2"/>
        </w:rPr>
      </w:pPr>
      <w:r>
        <w:rPr>
          <w:spacing w:val="-4"/>
        </w:rPr>
        <w:t>Quality/overall</w:t>
      </w:r>
      <w:r>
        <w:rPr>
          <w:spacing w:val="10"/>
        </w:rPr>
        <w:t xml:space="preserve"> </w:t>
      </w:r>
      <w:r>
        <w:rPr>
          <w:spacing w:val="-2"/>
        </w:rPr>
        <w:t>refinement</w:t>
      </w:r>
    </w:p>
    <w:p w14:paraId="775E3BCE" w14:textId="77777777" w:rsidR="00DB3764" w:rsidRDefault="00DB3764">
      <w:pPr>
        <w:pStyle w:val="ListParagraph"/>
        <w:numPr>
          <w:ilvl w:val="0"/>
          <w:numId w:val="4"/>
        </w:numPr>
        <w:tabs>
          <w:tab w:val="left" w:pos="368"/>
        </w:tabs>
        <w:kinsoku w:val="0"/>
        <w:overflowPunct w:val="0"/>
        <w:spacing w:before="151" w:line="367" w:lineRule="auto"/>
        <w:ind w:left="287" w:right="479" w:firstLine="0"/>
        <w:rPr>
          <w:spacing w:val="-2"/>
        </w:rPr>
      </w:pPr>
      <w:r>
        <w:rPr>
          <w:spacing w:val="-2"/>
        </w:rPr>
        <w:t>Breed</w:t>
      </w:r>
      <w:r>
        <w:rPr>
          <w:spacing w:val="-4"/>
        </w:rPr>
        <w:t xml:space="preserve"> </w:t>
      </w:r>
      <w:r>
        <w:rPr>
          <w:spacing w:val="-2"/>
        </w:rPr>
        <w:t>and</w:t>
      </w:r>
      <w:r>
        <w:rPr>
          <w:spacing w:val="-4"/>
        </w:rPr>
        <w:t xml:space="preserve"> </w:t>
      </w:r>
      <w:r>
        <w:rPr>
          <w:spacing w:val="-2"/>
        </w:rPr>
        <w:t>sex</w:t>
      </w:r>
      <w:r>
        <w:rPr>
          <w:spacing w:val="-9"/>
        </w:rPr>
        <w:t xml:space="preserve"> </w:t>
      </w:r>
      <w:r>
        <w:rPr>
          <w:spacing w:val="-2"/>
        </w:rPr>
        <w:t>characteristics</w:t>
      </w:r>
      <w:r>
        <w:rPr>
          <w:spacing w:val="-6"/>
        </w:rPr>
        <w:t xml:space="preserve"> </w:t>
      </w:r>
      <w:r>
        <w:rPr>
          <w:spacing w:val="-2"/>
        </w:rPr>
        <w:t>(masculinity</w:t>
      </w:r>
      <w:r>
        <w:rPr>
          <w:spacing w:val="-13"/>
        </w:rPr>
        <w:t xml:space="preserve"> </w:t>
      </w:r>
      <w:r>
        <w:rPr>
          <w:spacing w:val="-2"/>
        </w:rPr>
        <w:t>and femininity)</w:t>
      </w:r>
    </w:p>
    <w:p w14:paraId="75293A08" w14:textId="77777777" w:rsidR="00DB3764" w:rsidRDefault="00DB3764">
      <w:pPr>
        <w:pStyle w:val="ListParagraph"/>
        <w:numPr>
          <w:ilvl w:val="0"/>
          <w:numId w:val="4"/>
        </w:numPr>
        <w:tabs>
          <w:tab w:val="left" w:pos="368"/>
        </w:tabs>
        <w:kinsoku w:val="0"/>
        <w:overflowPunct w:val="0"/>
        <w:spacing w:before="6"/>
        <w:ind w:left="368" w:hanging="81"/>
        <w:rPr>
          <w:spacing w:val="-2"/>
        </w:rPr>
      </w:pPr>
      <w:r>
        <w:rPr>
          <w:spacing w:val="-2"/>
        </w:rPr>
        <w:t>Movement/travel</w:t>
      </w:r>
    </w:p>
    <w:p w14:paraId="49A429D6" w14:textId="77777777" w:rsidR="00DB3764" w:rsidRDefault="00DB3764">
      <w:pPr>
        <w:pStyle w:val="BodyText"/>
        <w:kinsoku w:val="0"/>
        <w:overflowPunct w:val="0"/>
        <w:ind w:left="0" w:firstLine="0"/>
      </w:pPr>
    </w:p>
    <w:p w14:paraId="39E5C3FE" w14:textId="77777777" w:rsidR="00DB3764" w:rsidRDefault="00DB3764">
      <w:pPr>
        <w:pStyle w:val="BodyText"/>
        <w:kinsoku w:val="0"/>
        <w:overflowPunct w:val="0"/>
        <w:spacing w:before="21"/>
        <w:ind w:left="0" w:firstLine="0"/>
      </w:pPr>
    </w:p>
    <w:p w14:paraId="3E9CCB87" w14:textId="77777777" w:rsidR="00DB3764" w:rsidRDefault="00DB3764">
      <w:pPr>
        <w:pStyle w:val="BodyText"/>
        <w:kinsoku w:val="0"/>
        <w:overflowPunct w:val="0"/>
        <w:spacing w:line="369" w:lineRule="auto"/>
        <w:ind w:left="287" w:firstLine="720"/>
      </w:pPr>
      <w:r>
        <w:t>There are three basic steps involved when evaluating</w:t>
      </w:r>
      <w:r>
        <w:rPr>
          <w:spacing w:val="-6"/>
        </w:rPr>
        <w:t xml:space="preserve"> </w:t>
      </w:r>
      <w:r>
        <w:t>a</w:t>
      </w:r>
      <w:r>
        <w:rPr>
          <w:spacing w:val="-6"/>
        </w:rPr>
        <w:t xml:space="preserve"> </w:t>
      </w:r>
      <w:r>
        <w:t>horse:</w:t>
      </w:r>
      <w:r>
        <w:rPr>
          <w:spacing w:val="-6"/>
        </w:rPr>
        <w:t xml:space="preserve"> </w:t>
      </w:r>
      <w:r>
        <w:t>overall</w:t>
      </w:r>
      <w:r>
        <w:rPr>
          <w:spacing w:val="-13"/>
        </w:rPr>
        <w:t xml:space="preserve"> </w:t>
      </w:r>
      <w:r>
        <w:t>appearance</w:t>
      </w:r>
      <w:r>
        <w:rPr>
          <w:spacing w:val="-6"/>
        </w:rPr>
        <w:t xml:space="preserve"> </w:t>
      </w:r>
      <w:r>
        <w:t>(is</w:t>
      </w:r>
      <w:r>
        <w:rPr>
          <w:spacing w:val="-6"/>
        </w:rPr>
        <w:t xml:space="preserve"> </w:t>
      </w:r>
      <w:r>
        <w:t>the</w:t>
      </w:r>
      <w:r>
        <w:rPr>
          <w:spacing w:val="-6"/>
        </w:rPr>
        <w:t xml:space="preserve"> </w:t>
      </w:r>
      <w:r>
        <w:t>horse pretty),</w:t>
      </w:r>
      <w:r>
        <w:rPr>
          <w:spacing w:val="-1"/>
        </w:rPr>
        <w:t xml:space="preserve"> </w:t>
      </w:r>
      <w:r>
        <w:t>tear</w:t>
      </w:r>
      <w:r>
        <w:rPr>
          <w:spacing w:val="-4"/>
        </w:rPr>
        <w:t xml:space="preserve"> </w:t>
      </w:r>
      <w:r>
        <w:t>them</w:t>
      </w:r>
      <w:r>
        <w:rPr>
          <w:spacing w:val="-13"/>
        </w:rPr>
        <w:t xml:space="preserve"> </w:t>
      </w:r>
      <w:r>
        <w:t>apart (are</w:t>
      </w:r>
      <w:r>
        <w:rPr>
          <w:spacing w:val="-4"/>
        </w:rPr>
        <w:t xml:space="preserve"> </w:t>
      </w:r>
      <w:r>
        <w:t>they</w:t>
      </w:r>
      <w:r>
        <w:rPr>
          <w:spacing w:val="-14"/>
        </w:rPr>
        <w:t xml:space="preserve"> </w:t>
      </w:r>
      <w:r>
        <w:t>balanced,</w:t>
      </w:r>
      <w:r>
        <w:rPr>
          <w:spacing w:val="-4"/>
        </w:rPr>
        <w:t xml:space="preserve"> </w:t>
      </w:r>
      <w:r>
        <w:t>are</w:t>
      </w:r>
      <w:r>
        <w:rPr>
          <w:spacing w:val="-4"/>
        </w:rPr>
        <w:t xml:space="preserve"> </w:t>
      </w:r>
      <w:r>
        <w:t>they structurally correct, etc), and put them back together for an overall evaluation.</w:t>
      </w:r>
      <w:r>
        <w:rPr>
          <w:spacing w:val="40"/>
        </w:rPr>
        <w:t xml:space="preserve"> </w:t>
      </w:r>
      <w:r>
        <w:t>The horse that exemplifies the best characteristics in all</w:t>
      </w:r>
      <w:r>
        <w:rPr>
          <w:spacing w:val="-2"/>
        </w:rPr>
        <w:t xml:space="preserve"> </w:t>
      </w:r>
      <w:r>
        <w:t>of</w:t>
      </w:r>
      <w:r>
        <w:rPr>
          <w:spacing w:val="-1"/>
        </w:rPr>
        <w:t xml:space="preserve"> </w:t>
      </w:r>
      <w:r>
        <w:t>these areas will be the top horse.</w:t>
      </w:r>
    </w:p>
    <w:p w14:paraId="2038D53C" w14:textId="77777777" w:rsidR="00DB3764" w:rsidRDefault="00DB3764">
      <w:pPr>
        <w:pStyle w:val="BodyText"/>
        <w:kinsoku w:val="0"/>
        <w:overflowPunct w:val="0"/>
        <w:spacing w:line="369" w:lineRule="auto"/>
        <w:ind w:left="287" w:firstLine="720"/>
      </w:pPr>
      <w:r>
        <w:t>When</w:t>
      </w:r>
      <w:r>
        <w:rPr>
          <w:spacing w:val="-13"/>
        </w:rPr>
        <w:t xml:space="preserve"> </w:t>
      </w:r>
      <w:r>
        <w:t>judging</w:t>
      </w:r>
      <w:r>
        <w:rPr>
          <w:spacing w:val="-9"/>
        </w:rPr>
        <w:t xml:space="preserve"> </w:t>
      </w:r>
      <w:r>
        <w:t>a</w:t>
      </w:r>
      <w:r>
        <w:rPr>
          <w:spacing w:val="-10"/>
        </w:rPr>
        <w:t xml:space="preserve"> </w:t>
      </w:r>
      <w:r>
        <w:t>class</w:t>
      </w:r>
      <w:r>
        <w:rPr>
          <w:spacing w:val="-11"/>
        </w:rPr>
        <w:t xml:space="preserve"> </w:t>
      </w:r>
      <w:r>
        <w:t>get</w:t>
      </w:r>
      <w:r>
        <w:rPr>
          <w:spacing w:val="-5"/>
        </w:rPr>
        <w:t xml:space="preserve"> </w:t>
      </w:r>
      <w:r>
        <w:t>a</w:t>
      </w:r>
      <w:r>
        <w:rPr>
          <w:spacing w:val="-10"/>
        </w:rPr>
        <w:t xml:space="preserve"> </w:t>
      </w:r>
      <w:r>
        <w:t>first</w:t>
      </w:r>
      <w:r>
        <w:rPr>
          <w:spacing w:val="-5"/>
        </w:rPr>
        <w:t xml:space="preserve"> </w:t>
      </w:r>
      <w:r>
        <w:t>impression by</w:t>
      </w:r>
      <w:r>
        <w:rPr>
          <w:spacing w:val="-15"/>
        </w:rPr>
        <w:t xml:space="preserve"> </w:t>
      </w:r>
      <w:r>
        <w:t>walking</w:t>
      </w:r>
      <w:r>
        <w:rPr>
          <w:spacing w:val="-15"/>
        </w:rPr>
        <w:t xml:space="preserve"> </w:t>
      </w:r>
      <w:r>
        <w:t>the</w:t>
      </w:r>
      <w:r>
        <w:rPr>
          <w:spacing w:val="-13"/>
        </w:rPr>
        <w:t xml:space="preserve"> </w:t>
      </w:r>
      <w:r>
        <w:t>line</w:t>
      </w:r>
      <w:r>
        <w:rPr>
          <w:spacing w:val="-12"/>
        </w:rPr>
        <w:t xml:space="preserve"> </w:t>
      </w:r>
      <w:r>
        <w:t>of</w:t>
      </w:r>
      <w:r>
        <w:rPr>
          <w:spacing w:val="-15"/>
        </w:rPr>
        <w:t xml:space="preserve"> </w:t>
      </w:r>
      <w:r>
        <w:t>horses</w:t>
      </w:r>
      <w:r>
        <w:rPr>
          <w:spacing w:val="-13"/>
        </w:rPr>
        <w:t xml:space="preserve"> </w:t>
      </w:r>
      <w:r>
        <w:t>from</w:t>
      </w:r>
      <w:r>
        <w:rPr>
          <w:spacing w:val="-15"/>
        </w:rPr>
        <w:t xml:space="preserve"> </w:t>
      </w:r>
      <w:r>
        <w:t>a</w:t>
      </w:r>
      <w:r>
        <w:rPr>
          <w:spacing w:val="-13"/>
        </w:rPr>
        <w:t xml:space="preserve"> </w:t>
      </w:r>
      <w:r>
        <w:t>distance.</w:t>
      </w:r>
      <w:r>
        <w:rPr>
          <w:spacing w:val="40"/>
        </w:rPr>
        <w:t xml:space="preserve"> </w:t>
      </w:r>
      <w:r>
        <w:t>This will give create an overall impression of type and how the class will sort itself out.</w:t>
      </w:r>
      <w:r>
        <w:rPr>
          <w:spacing w:val="40"/>
        </w:rPr>
        <w:t xml:space="preserve"> </w:t>
      </w:r>
      <w:r>
        <w:t>This first impression will</w:t>
      </w:r>
      <w:r>
        <w:rPr>
          <w:spacing w:val="-2"/>
        </w:rPr>
        <w:t xml:space="preserve"> </w:t>
      </w:r>
      <w:r>
        <w:t>help initially</w:t>
      </w:r>
      <w:r>
        <w:rPr>
          <w:spacing w:val="-4"/>
        </w:rPr>
        <w:t xml:space="preserve"> </w:t>
      </w:r>
      <w:r>
        <w:t>sort the horses into pairs</w:t>
      </w:r>
      <w:r>
        <w:rPr>
          <w:spacing w:val="-11"/>
        </w:rPr>
        <w:t xml:space="preserve"> </w:t>
      </w:r>
      <w:r>
        <w:t>and</w:t>
      </w:r>
      <w:r>
        <w:rPr>
          <w:spacing w:val="-8"/>
        </w:rPr>
        <w:t xml:space="preserve"> </w:t>
      </w:r>
      <w:r>
        <w:t>will</w:t>
      </w:r>
      <w:r>
        <w:rPr>
          <w:spacing w:val="-15"/>
        </w:rPr>
        <w:t xml:space="preserve"> </w:t>
      </w:r>
      <w:r>
        <w:t>help</w:t>
      </w:r>
      <w:r>
        <w:rPr>
          <w:spacing w:val="-8"/>
        </w:rPr>
        <w:t xml:space="preserve"> </w:t>
      </w:r>
      <w:r>
        <w:t>to</w:t>
      </w:r>
      <w:r>
        <w:rPr>
          <w:spacing w:val="-4"/>
        </w:rPr>
        <w:t xml:space="preserve"> </w:t>
      </w:r>
      <w:r>
        <w:t>identify</w:t>
      </w:r>
      <w:r>
        <w:rPr>
          <w:spacing w:val="-15"/>
        </w:rPr>
        <w:t xml:space="preserve"> </w:t>
      </w:r>
      <w:r>
        <w:t>if</w:t>
      </w:r>
      <w:r>
        <w:rPr>
          <w:spacing w:val="-15"/>
        </w:rPr>
        <w:t xml:space="preserve"> </w:t>
      </w:r>
      <w:r>
        <w:t>there</w:t>
      </w:r>
      <w:r>
        <w:rPr>
          <w:spacing w:val="-8"/>
        </w:rPr>
        <w:t xml:space="preserve"> </w:t>
      </w:r>
      <w:r>
        <w:t>is</w:t>
      </w:r>
      <w:r>
        <w:rPr>
          <w:spacing w:val="-10"/>
        </w:rPr>
        <w:t xml:space="preserve"> </w:t>
      </w:r>
      <w:r>
        <w:t>an</w:t>
      </w:r>
      <w:r>
        <w:rPr>
          <w:spacing w:val="-13"/>
        </w:rPr>
        <w:t xml:space="preserve"> </w:t>
      </w:r>
      <w:r>
        <w:t>obvious top or bottom horse.</w:t>
      </w:r>
    </w:p>
    <w:p w14:paraId="3F591472" w14:textId="77777777" w:rsidR="00DB3764" w:rsidRDefault="00DB3764">
      <w:pPr>
        <w:pStyle w:val="BodyText"/>
        <w:kinsoku w:val="0"/>
        <w:overflowPunct w:val="0"/>
        <w:spacing w:line="367" w:lineRule="auto"/>
        <w:ind w:left="287" w:firstLine="720"/>
      </w:pPr>
      <w:r>
        <w:t>Remember</w:t>
      </w:r>
      <w:r>
        <w:rPr>
          <w:spacing w:val="-14"/>
        </w:rPr>
        <w:t xml:space="preserve"> </w:t>
      </w:r>
      <w:r>
        <w:t>the</w:t>
      </w:r>
      <w:r>
        <w:rPr>
          <w:spacing w:val="-13"/>
        </w:rPr>
        <w:t xml:space="preserve"> </w:t>
      </w:r>
      <w:r>
        <w:t>most</w:t>
      </w:r>
      <w:r>
        <w:rPr>
          <w:spacing w:val="-8"/>
        </w:rPr>
        <w:t xml:space="preserve"> </w:t>
      </w:r>
      <w:r>
        <w:t>important</w:t>
      </w:r>
      <w:r>
        <w:rPr>
          <w:spacing w:val="-8"/>
        </w:rPr>
        <w:t xml:space="preserve"> </w:t>
      </w:r>
      <w:r>
        <w:t>part</w:t>
      </w:r>
      <w:r>
        <w:rPr>
          <w:spacing w:val="-8"/>
        </w:rPr>
        <w:t xml:space="preserve"> </w:t>
      </w:r>
      <w:r>
        <w:t>of</w:t>
      </w:r>
      <w:r>
        <w:rPr>
          <w:spacing w:val="-15"/>
        </w:rPr>
        <w:t xml:space="preserve"> </w:t>
      </w:r>
      <w:r>
        <w:t>any class: keep “types” together, like with like.</w:t>
      </w:r>
    </w:p>
    <w:p w14:paraId="5772355A" w14:textId="77777777" w:rsidR="00DB3764" w:rsidRDefault="00DB3764">
      <w:pPr>
        <w:pStyle w:val="Heading2"/>
        <w:kinsoku w:val="0"/>
        <w:overflowPunct w:val="0"/>
        <w:spacing w:before="26"/>
        <w:ind w:left="2289"/>
        <w:rPr>
          <w:spacing w:val="-2"/>
        </w:rPr>
      </w:pPr>
      <w:r>
        <w:rPr>
          <w:b w:val="0"/>
          <w:bCs w:val="0"/>
          <w:sz w:val="24"/>
          <w:szCs w:val="24"/>
        </w:rPr>
        <w:br w:type="column"/>
      </w:r>
      <w:r>
        <w:rPr>
          <w:spacing w:val="-2"/>
        </w:rPr>
        <w:t>Balance</w:t>
      </w:r>
    </w:p>
    <w:p w14:paraId="537592AA" w14:textId="77777777" w:rsidR="00DB3764" w:rsidRDefault="00DB3764">
      <w:pPr>
        <w:pStyle w:val="BodyText"/>
        <w:kinsoku w:val="0"/>
        <w:overflowPunct w:val="0"/>
        <w:spacing w:before="171" w:line="369" w:lineRule="auto"/>
        <w:ind w:left="287" w:right="630" w:firstLine="720"/>
      </w:pPr>
      <w:r>
        <w:t>There</w:t>
      </w:r>
      <w:r>
        <w:rPr>
          <w:spacing w:val="-2"/>
        </w:rPr>
        <w:t xml:space="preserve"> </w:t>
      </w:r>
      <w:r>
        <w:t>are</w:t>
      </w:r>
      <w:r>
        <w:rPr>
          <w:spacing w:val="-2"/>
        </w:rPr>
        <w:t xml:space="preserve"> </w:t>
      </w:r>
      <w:r>
        <w:t>three</w:t>
      </w:r>
      <w:r>
        <w:rPr>
          <w:spacing w:val="-2"/>
        </w:rPr>
        <w:t xml:space="preserve"> </w:t>
      </w:r>
      <w:r>
        <w:t>main</w:t>
      </w:r>
      <w:r>
        <w:rPr>
          <w:spacing w:val="-7"/>
        </w:rPr>
        <w:t xml:space="preserve"> </w:t>
      </w:r>
      <w:r>
        <w:t>parts</w:t>
      </w:r>
      <w:r>
        <w:rPr>
          <w:spacing w:val="-4"/>
        </w:rPr>
        <w:t xml:space="preserve"> </w:t>
      </w:r>
      <w:r>
        <w:t>of</w:t>
      </w:r>
      <w:r>
        <w:rPr>
          <w:spacing w:val="-9"/>
        </w:rPr>
        <w:t xml:space="preserve"> </w:t>
      </w:r>
      <w:r>
        <w:t>the</w:t>
      </w:r>
      <w:r>
        <w:rPr>
          <w:spacing w:val="-2"/>
        </w:rPr>
        <w:t xml:space="preserve"> </w:t>
      </w:r>
      <w:r>
        <w:t>horse</w:t>
      </w:r>
      <w:r>
        <w:rPr>
          <w:spacing w:val="-2"/>
        </w:rPr>
        <w:t xml:space="preserve"> </w:t>
      </w:r>
      <w:r>
        <w:t>that should be of</w:t>
      </w:r>
      <w:r>
        <w:rPr>
          <w:spacing w:val="-1"/>
        </w:rPr>
        <w:t xml:space="preserve"> </w:t>
      </w:r>
      <w:r>
        <w:t>equal</w:t>
      </w:r>
      <w:r>
        <w:rPr>
          <w:spacing w:val="-4"/>
        </w:rPr>
        <w:t xml:space="preserve"> </w:t>
      </w:r>
      <w:r>
        <w:t>length; the shoulder, midpiece, hindquarter.</w:t>
      </w:r>
      <w:r>
        <w:rPr>
          <w:spacing w:val="40"/>
        </w:rPr>
        <w:t xml:space="preserve"> </w:t>
      </w:r>
      <w:r>
        <w:t>Ideally</w:t>
      </w:r>
      <w:r>
        <w:rPr>
          <w:spacing w:val="-10"/>
        </w:rPr>
        <w:t xml:space="preserve"> </w:t>
      </w:r>
      <w:r>
        <w:t>the shoulder, back, hip, head, and neck should all be the same length. A horse should not be faulted for having a shorter (or longer) head as much as a horse with a shorter (or longer) back or hip.</w:t>
      </w:r>
      <w:r>
        <w:rPr>
          <w:spacing w:val="40"/>
        </w:rPr>
        <w:t xml:space="preserve"> </w:t>
      </w:r>
      <w:r>
        <w:t>The most important lengths that should be in balance are the shoulder, midpiece, and hindquarter (the neck is also sometimes</w:t>
      </w:r>
      <w:r>
        <w:rPr>
          <w:spacing w:val="-12"/>
        </w:rPr>
        <w:t xml:space="preserve"> </w:t>
      </w:r>
      <w:r>
        <w:t>included</w:t>
      </w:r>
      <w:r>
        <w:rPr>
          <w:spacing w:val="-10"/>
        </w:rPr>
        <w:t xml:space="preserve"> </w:t>
      </w:r>
      <w:r>
        <w:t>in</w:t>
      </w:r>
      <w:r>
        <w:rPr>
          <w:spacing w:val="-14"/>
        </w:rPr>
        <w:t xml:space="preserve"> </w:t>
      </w:r>
      <w:r>
        <w:t>this).</w:t>
      </w:r>
      <w:r>
        <w:rPr>
          <w:spacing w:val="40"/>
        </w:rPr>
        <w:t xml:space="preserve"> </w:t>
      </w:r>
      <w:r>
        <w:t>Refer</w:t>
      </w:r>
      <w:r>
        <w:rPr>
          <w:spacing w:val="-9"/>
        </w:rPr>
        <w:t xml:space="preserve"> </w:t>
      </w:r>
      <w:r>
        <w:t>to</w:t>
      </w:r>
      <w:r>
        <w:rPr>
          <w:spacing w:val="-6"/>
        </w:rPr>
        <w:t xml:space="preserve"> </w:t>
      </w:r>
      <w:r>
        <w:t>figure</w:t>
      </w:r>
      <w:r>
        <w:rPr>
          <w:spacing w:val="-12"/>
        </w:rPr>
        <w:t xml:space="preserve"> </w:t>
      </w:r>
      <w:r>
        <w:t>2</w:t>
      </w:r>
      <w:r>
        <w:rPr>
          <w:spacing w:val="-10"/>
        </w:rPr>
        <w:t xml:space="preserve"> </w:t>
      </w:r>
      <w:r>
        <w:t>for</w:t>
      </w:r>
      <w:r>
        <w:rPr>
          <w:spacing w:val="-9"/>
        </w:rPr>
        <w:t xml:space="preserve"> </w:t>
      </w:r>
      <w:r>
        <w:t>a visual representation of this.</w:t>
      </w:r>
    </w:p>
    <w:p w14:paraId="60885CD9" w14:textId="77777777" w:rsidR="00DB3764" w:rsidRDefault="00DB3764">
      <w:pPr>
        <w:pStyle w:val="BodyText"/>
        <w:kinsoku w:val="0"/>
        <w:overflowPunct w:val="0"/>
        <w:spacing w:line="369" w:lineRule="auto"/>
        <w:ind w:left="287" w:right="630" w:firstLine="720"/>
      </w:pPr>
      <w:r>
        <w:t>The</w:t>
      </w:r>
      <w:r>
        <w:rPr>
          <w:spacing w:val="-5"/>
        </w:rPr>
        <w:t xml:space="preserve"> </w:t>
      </w:r>
      <w:r>
        <w:t>depth</w:t>
      </w:r>
      <w:r>
        <w:rPr>
          <w:spacing w:val="-10"/>
        </w:rPr>
        <w:t xml:space="preserve"> </w:t>
      </w:r>
      <w:r>
        <w:t>of</w:t>
      </w:r>
      <w:r>
        <w:rPr>
          <w:spacing w:val="-13"/>
        </w:rPr>
        <w:t xml:space="preserve"> </w:t>
      </w:r>
      <w:r>
        <w:t>the</w:t>
      </w:r>
      <w:r>
        <w:rPr>
          <w:spacing w:val="-5"/>
        </w:rPr>
        <w:t xml:space="preserve"> </w:t>
      </w:r>
      <w:r>
        <w:t>heart</w:t>
      </w:r>
      <w:r>
        <w:rPr>
          <w:spacing w:val="-1"/>
        </w:rPr>
        <w:t xml:space="preserve"> </w:t>
      </w:r>
      <w:r>
        <w:t>girth</w:t>
      </w:r>
      <w:r>
        <w:rPr>
          <w:spacing w:val="-10"/>
        </w:rPr>
        <w:t xml:space="preserve"> </w:t>
      </w:r>
      <w:r>
        <w:t>should</w:t>
      </w:r>
      <w:r>
        <w:rPr>
          <w:spacing w:val="-5"/>
        </w:rPr>
        <w:t xml:space="preserve"> </w:t>
      </w:r>
      <w:r>
        <w:t>be</w:t>
      </w:r>
      <w:r>
        <w:rPr>
          <w:spacing w:val="-5"/>
        </w:rPr>
        <w:t xml:space="preserve"> </w:t>
      </w:r>
      <w:r>
        <w:t>equal to the length of the legs; the horse should also be the same height at the withers and the croup.</w:t>
      </w:r>
      <w:r>
        <w:rPr>
          <w:spacing w:val="40"/>
        </w:rPr>
        <w:t xml:space="preserve"> </w:t>
      </w:r>
      <w:r>
        <w:t>It is important to note that in young horses the hindquarters may grow at a quicker rate than the withers.</w:t>
      </w:r>
      <w:r>
        <w:rPr>
          <w:spacing w:val="40"/>
        </w:rPr>
        <w:t xml:space="preserve"> </w:t>
      </w:r>
      <w:r>
        <w:t>As a result, young horses that “run downhill” should not be faulted as severely</w:t>
      </w:r>
      <w:r>
        <w:rPr>
          <w:spacing w:val="-2"/>
        </w:rPr>
        <w:t xml:space="preserve"> </w:t>
      </w:r>
      <w:r>
        <w:t>as a mature horse would be.</w:t>
      </w:r>
      <w:r>
        <w:rPr>
          <w:spacing w:val="40"/>
        </w:rPr>
        <w:t xml:space="preserve"> </w:t>
      </w:r>
      <w:r>
        <w:t>In addition, the width of the horse’s chest should generally be the same as the width of the hindquarters.</w:t>
      </w:r>
    </w:p>
    <w:p w14:paraId="6A5EC98B" w14:textId="77777777" w:rsidR="00DB3764" w:rsidRDefault="00DB3764">
      <w:pPr>
        <w:pStyle w:val="BodyText"/>
        <w:kinsoku w:val="0"/>
        <w:overflowPunct w:val="0"/>
        <w:spacing w:line="369" w:lineRule="auto"/>
        <w:ind w:left="287" w:right="630" w:firstLine="720"/>
        <w:sectPr w:rsidR="00DB3764">
          <w:pgSz w:w="12240" w:h="15840"/>
          <w:pgMar w:top="1440" w:right="360" w:bottom="1220" w:left="720" w:header="0" w:footer="1034" w:gutter="0"/>
          <w:cols w:num="2" w:space="720" w:equalWidth="0">
            <w:col w:w="5229" w:space="61"/>
            <w:col w:w="5870"/>
          </w:cols>
          <w:noEndnote/>
        </w:sectPr>
      </w:pPr>
    </w:p>
    <w:p w14:paraId="5166DC18" w14:textId="77777777" w:rsidR="00DB3764" w:rsidRDefault="00DB3764">
      <w:pPr>
        <w:pStyle w:val="BodyText"/>
        <w:kinsoku w:val="0"/>
        <w:overflowPunct w:val="0"/>
        <w:spacing w:before="62"/>
        <w:ind w:left="796" w:right="1184" w:firstLine="0"/>
        <w:jc w:val="center"/>
        <w:rPr>
          <w:spacing w:val="-2"/>
          <w:w w:val="105"/>
          <w:sz w:val="30"/>
          <w:szCs w:val="30"/>
        </w:rPr>
      </w:pPr>
      <w:bookmarkStart w:id="4" w:name="Page_5"/>
      <w:bookmarkEnd w:id="4"/>
      <w:r>
        <w:rPr>
          <w:spacing w:val="-2"/>
          <w:w w:val="105"/>
          <w:sz w:val="30"/>
          <w:szCs w:val="30"/>
        </w:rPr>
        <w:lastRenderedPageBreak/>
        <w:t>BAIANCE</w:t>
      </w:r>
    </w:p>
    <w:p w14:paraId="7216758F" w14:textId="1F258BDE" w:rsidR="00DB3764" w:rsidRDefault="00383C59">
      <w:pPr>
        <w:pStyle w:val="BodyText"/>
        <w:kinsoku w:val="0"/>
        <w:overflowPunct w:val="0"/>
        <w:spacing w:before="71"/>
        <w:ind w:left="0" w:firstLine="0"/>
        <w:rPr>
          <w:sz w:val="20"/>
          <w:szCs w:val="20"/>
        </w:rPr>
      </w:pPr>
      <w:r>
        <w:rPr>
          <w:noProof/>
        </w:rPr>
        <mc:AlternateContent>
          <mc:Choice Requires="wpg">
            <w:drawing>
              <wp:anchor distT="0" distB="0" distL="0" distR="0" simplePos="0" relativeHeight="251643904" behindDoc="0" locked="0" layoutInCell="0" allowOverlap="1" wp14:anchorId="245685BC" wp14:editId="2870F6D2">
                <wp:simplePos x="0" y="0"/>
                <wp:positionH relativeFrom="page">
                  <wp:posOffset>622300</wp:posOffset>
                </wp:positionH>
                <wp:positionV relativeFrom="paragraph">
                  <wp:posOffset>205740</wp:posOffset>
                </wp:positionV>
                <wp:extent cx="5959475" cy="4150360"/>
                <wp:effectExtent l="0" t="0" r="0" b="0"/>
                <wp:wrapTopAndBottom/>
                <wp:docPr id="15756907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4150360"/>
                          <a:chOff x="980" y="324"/>
                          <a:chExt cx="9385" cy="6536"/>
                        </a:xfrm>
                      </wpg:grpSpPr>
                      <pic:pic xmlns:pic="http://schemas.openxmlformats.org/drawingml/2006/picture">
                        <pic:nvPicPr>
                          <pic:cNvPr id="1262251775" name="Picture 11" descr="Shows balance points in hors"/>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81" y="325"/>
                            <a:ext cx="9380" cy="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8010286" name="Freeform 12"/>
                        <wps:cNvSpPr>
                          <a:spLocks/>
                        </wps:cNvSpPr>
                        <wps:spPr bwMode="auto">
                          <a:xfrm>
                            <a:off x="5913" y="2468"/>
                            <a:ext cx="347" cy="1"/>
                          </a:xfrm>
                          <a:custGeom>
                            <a:avLst/>
                            <a:gdLst>
                              <a:gd name="T0" fmla="*/ 0 w 347"/>
                              <a:gd name="T1" fmla="*/ 0 h 1"/>
                              <a:gd name="T2" fmla="*/ 346 w 347"/>
                              <a:gd name="T3" fmla="*/ 0 h 1"/>
                            </a:gdLst>
                            <a:ahLst/>
                            <a:cxnLst>
                              <a:cxn ang="0">
                                <a:pos x="T0" y="T1"/>
                              </a:cxn>
                              <a:cxn ang="0">
                                <a:pos x="T2" y="T3"/>
                              </a:cxn>
                            </a:cxnLst>
                            <a:rect l="0" t="0" r="r" b="b"/>
                            <a:pathLst>
                              <a:path w="347" h="1">
                                <a:moveTo>
                                  <a:pt x="0" y="0"/>
                                </a:moveTo>
                                <a:lnTo>
                                  <a:pt x="346" y="0"/>
                                </a:lnTo>
                              </a:path>
                            </a:pathLst>
                          </a:custGeom>
                          <a:noFill/>
                          <a:ln w="39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991664" name="Freeform 13"/>
                        <wps:cNvSpPr>
                          <a:spLocks/>
                        </wps:cNvSpPr>
                        <wps:spPr bwMode="auto">
                          <a:xfrm>
                            <a:off x="6259" y="2468"/>
                            <a:ext cx="169" cy="1"/>
                          </a:xfrm>
                          <a:custGeom>
                            <a:avLst/>
                            <a:gdLst>
                              <a:gd name="T0" fmla="*/ 0 w 169"/>
                              <a:gd name="T1" fmla="*/ 0 h 1"/>
                              <a:gd name="T2" fmla="*/ 168 w 169"/>
                              <a:gd name="T3" fmla="*/ 0 h 1"/>
                            </a:gdLst>
                            <a:ahLst/>
                            <a:cxnLst>
                              <a:cxn ang="0">
                                <a:pos x="T0" y="T1"/>
                              </a:cxn>
                              <a:cxn ang="0">
                                <a:pos x="T2" y="T3"/>
                              </a:cxn>
                            </a:cxnLst>
                            <a:rect l="0" t="0" r="r" b="b"/>
                            <a:pathLst>
                              <a:path w="169" h="1">
                                <a:moveTo>
                                  <a:pt x="0" y="0"/>
                                </a:moveTo>
                                <a:lnTo>
                                  <a:pt x="168" y="0"/>
                                </a:lnTo>
                              </a:path>
                            </a:pathLst>
                          </a:custGeom>
                          <a:noFill/>
                          <a:ln w="57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017229" name="Freeform 14"/>
                        <wps:cNvSpPr>
                          <a:spLocks/>
                        </wps:cNvSpPr>
                        <wps:spPr bwMode="auto">
                          <a:xfrm>
                            <a:off x="6427" y="2223"/>
                            <a:ext cx="2145" cy="1"/>
                          </a:xfrm>
                          <a:custGeom>
                            <a:avLst/>
                            <a:gdLst>
                              <a:gd name="T0" fmla="*/ 0 w 2145"/>
                              <a:gd name="T1" fmla="*/ 0 h 1"/>
                              <a:gd name="T2" fmla="*/ 2144 w 2145"/>
                              <a:gd name="T3" fmla="*/ 0 h 1"/>
                            </a:gdLst>
                            <a:ahLst/>
                            <a:cxnLst>
                              <a:cxn ang="0">
                                <a:pos x="T0" y="T1"/>
                              </a:cxn>
                              <a:cxn ang="0">
                                <a:pos x="T2" y="T3"/>
                              </a:cxn>
                            </a:cxnLst>
                            <a:rect l="0" t="0" r="r" b="b"/>
                            <a:pathLst>
                              <a:path w="2145" h="1">
                                <a:moveTo>
                                  <a:pt x="0" y="0"/>
                                </a:moveTo>
                                <a:lnTo>
                                  <a:pt x="2144" y="0"/>
                                </a:lnTo>
                              </a:path>
                            </a:pathLst>
                          </a:custGeom>
                          <a:noFill/>
                          <a:ln w="457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037898" name="Group 15"/>
                        <wpg:cNvGrpSpPr>
                          <a:grpSpLocks/>
                        </wpg:cNvGrpSpPr>
                        <wpg:grpSpPr bwMode="auto">
                          <a:xfrm>
                            <a:off x="6427" y="2194"/>
                            <a:ext cx="1736" cy="1505"/>
                            <a:chOff x="6427" y="2194"/>
                            <a:chExt cx="1736" cy="1505"/>
                          </a:xfrm>
                        </wpg:grpSpPr>
                        <wps:wsp>
                          <wps:cNvPr id="1934488961" name="Freeform 16"/>
                          <wps:cNvSpPr>
                            <a:spLocks/>
                          </wps:cNvSpPr>
                          <wps:spPr bwMode="auto">
                            <a:xfrm>
                              <a:off x="6427" y="2194"/>
                              <a:ext cx="1736" cy="1505"/>
                            </a:xfrm>
                            <a:custGeom>
                              <a:avLst/>
                              <a:gdLst>
                                <a:gd name="T0" fmla="*/ 0 w 1736"/>
                                <a:gd name="T1" fmla="*/ 273 h 1505"/>
                                <a:gd name="T2" fmla="*/ 1735 w 1736"/>
                                <a:gd name="T3" fmla="*/ 273 h 1505"/>
                              </a:gdLst>
                              <a:ahLst/>
                              <a:cxnLst>
                                <a:cxn ang="0">
                                  <a:pos x="T0" y="T1"/>
                                </a:cxn>
                                <a:cxn ang="0">
                                  <a:pos x="T2" y="T3"/>
                                </a:cxn>
                              </a:cxnLst>
                              <a:rect l="0" t="0" r="r" b="b"/>
                              <a:pathLst>
                                <a:path w="1736" h="1505">
                                  <a:moveTo>
                                    <a:pt x="0" y="273"/>
                                  </a:moveTo>
                                  <a:lnTo>
                                    <a:pt x="1735" y="273"/>
                                  </a:lnTo>
                                </a:path>
                              </a:pathLst>
                            </a:custGeom>
                            <a:noFill/>
                            <a:ln w="39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038695" name="Freeform 17"/>
                          <wps:cNvSpPr>
                            <a:spLocks/>
                          </wps:cNvSpPr>
                          <wps:spPr bwMode="auto">
                            <a:xfrm>
                              <a:off x="6427" y="2194"/>
                              <a:ext cx="1736" cy="1505"/>
                            </a:xfrm>
                            <a:custGeom>
                              <a:avLst/>
                              <a:gdLst>
                                <a:gd name="T0" fmla="*/ 1701 w 1736"/>
                                <a:gd name="T1" fmla="*/ 1504 h 1505"/>
                                <a:gd name="T2" fmla="*/ 1701 w 1736"/>
                                <a:gd name="T3" fmla="*/ 0 h 1505"/>
                              </a:gdLst>
                              <a:ahLst/>
                              <a:cxnLst>
                                <a:cxn ang="0">
                                  <a:pos x="T0" y="T1"/>
                                </a:cxn>
                                <a:cxn ang="0">
                                  <a:pos x="T2" y="T3"/>
                                </a:cxn>
                              </a:cxnLst>
                              <a:rect l="0" t="0" r="r" b="b"/>
                              <a:pathLst>
                                <a:path w="1736" h="1505">
                                  <a:moveTo>
                                    <a:pt x="1701" y="1504"/>
                                  </a:moveTo>
                                  <a:lnTo>
                                    <a:pt x="1701" y="0"/>
                                  </a:lnTo>
                                </a:path>
                              </a:pathLst>
                            </a:custGeom>
                            <a:noFill/>
                            <a:ln w="39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2359415" name="Freeform 18"/>
                        <wps:cNvSpPr>
                          <a:spLocks/>
                        </wps:cNvSpPr>
                        <wps:spPr bwMode="auto">
                          <a:xfrm>
                            <a:off x="8571" y="2223"/>
                            <a:ext cx="366" cy="1"/>
                          </a:xfrm>
                          <a:custGeom>
                            <a:avLst/>
                            <a:gdLst>
                              <a:gd name="T0" fmla="*/ 0 w 366"/>
                              <a:gd name="T1" fmla="*/ 0 h 1"/>
                              <a:gd name="T2" fmla="*/ 365 w 366"/>
                              <a:gd name="T3" fmla="*/ 0 h 1"/>
                            </a:gdLst>
                            <a:ahLst/>
                            <a:cxnLst>
                              <a:cxn ang="0">
                                <a:pos x="T0" y="T1"/>
                              </a:cxn>
                              <a:cxn ang="0">
                                <a:pos x="T2" y="T3"/>
                              </a:cxn>
                            </a:cxnLst>
                            <a:rect l="0" t="0" r="r" b="b"/>
                            <a:pathLst>
                              <a:path w="366" h="1">
                                <a:moveTo>
                                  <a:pt x="0" y="0"/>
                                </a:moveTo>
                                <a:lnTo>
                                  <a:pt x="365" y="0"/>
                                </a:lnTo>
                              </a:path>
                            </a:pathLst>
                          </a:custGeom>
                          <a:noFill/>
                          <a:ln w="21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22414" name="Freeform 19"/>
                        <wps:cNvSpPr>
                          <a:spLocks/>
                        </wps:cNvSpPr>
                        <wps:spPr bwMode="auto">
                          <a:xfrm>
                            <a:off x="4826" y="3367"/>
                            <a:ext cx="433" cy="1"/>
                          </a:xfrm>
                          <a:custGeom>
                            <a:avLst/>
                            <a:gdLst>
                              <a:gd name="T0" fmla="*/ 0 w 433"/>
                              <a:gd name="T1" fmla="*/ 0 h 1"/>
                              <a:gd name="T2" fmla="*/ 432 w 433"/>
                              <a:gd name="T3" fmla="*/ 0 h 1"/>
                            </a:gdLst>
                            <a:ahLst/>
                            <a:cxnLst>
                              <a:cxn ang="0">
                                <a:pos x="T0" y="T1"/>
                              </a:cxn>
                              <a:cxn ang="0">
                                <a:pos x="T2" y="T3"/>
                              </a:cxn>
                            </a:cxnLst>
                            <a:rect l="0" t="0" r="r" b="b"/>
                            <a:pathLst>
                              <a:path w="433" h="1">
                                <a:moveTo>
                                  <a:pt x="0" y="0"/>
                                </a:moveTo>
                                <a:lnTo>
                                  <a:pt x="432"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490841" name="Freeform 20"/>
                        <wps:cNvSpPr>
                          <a:spLocks/>
                        </wps:cNvSpPr>
                        <wps:spPr bwMode="auto">
                          <a:xfrm>
                            <a:off x="5259" y="3367"/>
                            <a:ext cx="284" cy="1"/>
                          </a:xfrm>
                          <a:custGeom>
                            <a:avLst/>
                            <a:gdLst>
                              <a:gd name="T0" fmla="*/ 0 w 284"/>
                              <a:gd name="T1" fmla="*/ 0 h 1"/>
                              <a:gd name="T2" fmla="*/ 283 w 284"/>
                              <a:gd name="T3" fmla="*/ 0 h 1"/>
                            </a:gdLst>
                            <a:ahLst/>
                            <a:cxnLst>
                              <a:cxn ang="0">
                                <a:pos x="T0" y="T1"/>
                              </a:cxn>
                              <a:cxn ang="0">
                                <a:pos x="T2" y="T3"/>
                              </a:cxn>
                            </a:cxnLst>
                            <a:rect l="0" t="0" r="r" b="b"/>
                            <a:pathLst>
                              <a:path w="284" h="1">
                                <a:moveTo>
                                  <a:pt x="0" y="0"/>
                                </a:moveTo>
                                <a:lnTo>
                                  <a:pt x="283" y="0"/>
                                </a:lnTo>
                              </a:path>
                            </a:pathLst>
                          </a:custGeom>
                          <a:noFill/>
                          <a:ln w="21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287992" name="Freeform 21"/>
                        <wps:cNvSpPr>
                          <a:spLocks/>
                        </wps:cNvSpPr>
                        <wps:spPr bwMode="auto">
                          <a:xfrm>
                            <a:off x="5543" y="3367"/>
                            <a:ext cx="183" cy="1"/>
                          </a:xfrm>
                          <a:custGeom>
                            <a:avLst/>
                            <a:gdLst>
                              <a:gd name="T0" fmla="*/ 0 w 183"/>
                              <a:gd name="T1" fmla="*/ 0 h 1"/>
                              <a:gd name="T2" fmla="*/ 182 w 183"/>
                              <a:gd name="T3" fmla="*/ 0 h 1"/>
                            </a:gdLst>
                            <a:ahLst/>
                            <a:cxnLst>
                              <a:cxn ang="0">
                                <a:pos x="T0" y="T1"/>
                              </a:cxn>
                              <a:cxn ang="0">
                                <a:pos x="T2" y="T3"/>
                              </a:cxn>
                            </a:cxnLst>
                            <a:rect l="0" t="0" r="r" b="b"/>
                            <a:pathLst>
                              <a:path w="183" h="1">
                                <a:moveTo>
                                  <a:pt x="0" y="0"/>
                                </a:moveTo>
                                <a:lnTo>
                                  <a:pt x="182"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956086" name="Freeform 22"/>
                        <wps:cNvSpPr>
                          <a:spLocks/>
                        </wps:cNvSpPr>
                        <wps:spPr bwMode="auto">
                          <a:xfrm>
                            <a:off x="4826" y="3367"/>
                            <a:ext cx="1" cy="332"/>
                          </a:xfrm>
                          <a:custGeom>
                            <a:avLst/>
                            <a:gdLst>
                              <a:gd name="T0" fmla="*/ 0 w 1"/>
                              <a:gd name="T1" fmla="*/ 331 h 332"/>
                              <a:gd name="T2" fmla="*/ 0 w 1"/>
                              <a:gd name="T3" fmla="*/ 0 h 332"/>
                            </a:gdLst>
                            <a:ahLst/>
                            <a:cxnLst>
                              <a:cxn ang="0">
                                <a:pos x="T0" y="T1"/>
                              </a:cxn>
                              <a:cxn ang="0">
                                <a:pos x="T2" y="T3"/>
                              </a:cxn>
                            </a:cxnLst>
                            <a:rect l="0" t="0" r="r" b="b"/>
                            <a:pathLst>
                              <a:path w="1" h="332">
                                <a:moveTo>
                                  <a:pt x="0" y="331"/>
                                </a:moveTo>
                                <a:lnTo>
                                  <a:pt x="0" y="0"/>
                                </a:lnTo>
                              </a:path>
                            </a:pathLst>
                          </a:custGeom>
                          <a:noFill/>
                          <a:ln w="274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51591" name="Freeform 23"/>
                        <wps:cNvSpPr>
                          <a:spLocks/>
                        </wps:cNvSpPr>
                        <wps:spPr bwMode="auto">
                          <a:xfrm>
                            <a:off x="9841" y="3367"/>
                            <a:ext cx="1" cy="2692"/>
                          </a:xfrm>
                          <a:custGeom>
                            <a:avLst/>
                            <a:gdLst>
                              <a:gd name="T0" fmla="*/ 0 w 1"/>
                              <a:gd name="T1" fmla="*/ 2691 h 2692"/>
                              <a:gd name="T2" fmla="*/ 0 w 1"/>
                              <a:gd name="T3" fmla="*/ 0 h 2692"/>
                            </a:gdLst>
                            <a:ahLst/>
                            <a:cxnLst>
                              <a:cxn ang="0">
                                <a:pos x="T0" y="T1"/>
                              </a:cxn>
                              <a:cxn ang="0">
                                <a:pos x="T2" y="T3"/>
                              </a:cxn>
                            </a:cxnLst>
                            <a:rect l="0" t="0" r="r" b="b"/>
                            <a:pathLst>
                              <a:path w="1" h="2692">
                                <a:moveTo>
                                  <a:pt x="0" y="2691"/>
                                </a:moveTo>
                                <a:lnTo>
                                  <a:pt x="0" y="0"/>
                                </a:lnTo>
                              </a:path>
                            </a:pathLst>
                          </a:custGeom>
                          <a:noFill/>
                          <a:ln w="45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463988" name="Freeform 24"/>
                        <wps:cNvSpPr>
                          <a:spLocks/>
                        </wps:cNvSpPr>
                        <wps:spPr bwMode="auto">
                          <a:xfrm>
                            <a:off x="6605" y="3698"/>
                            <a:ext cx="1" cy="414"/>
                          </a:xfrm>
                          <a:custGeom>
                            <a:avLst/>
                            <a:gdLst>
                              <a:gd name="T0" fmla="*/ 0 w 1"/>
                              <a:gd name="T1" fmla="*/ 413 h 414"/>
                              <a:gd name="T2" fmla="*/ 0 w 1"/>
                              <a:gd name="T3" fmla="*/ 0 h 414"/>
                            </a:gdLst>
                            <a:ahLst/>
                            <a:cxnLst>
                              <a:cxn ang="0">
                                <a:pos x="T0" y="T1"/>
                              </a:cxn>
                              <a:cxn ang="0">
                                <a:pos x="T2" y="T3"/>
                              </a:cxn>
                            </a:cxnLst>
                            <a:rect l="0" t="0" r="r" b="b"/>
                            <a:pathLst>
                              <a:path w="1" h="414">
                                <a:moveTo>
                                  <a:pt x="0" y="413"/>
                                </a:moveTo>
                                <a:lnTo>
                                  <a:pt x="0" y="0"/>
                                </a:lnTo>
                              </a:path>
                            </a:pathLst>
                          </a:custGeom>
                          <a:noFill/>
                          <a:ln w="12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9966748" name="Group 25"/>
                        <wpg:cNvGrpSpPr>
                          <a:grpSpLocks/>
                        </wpg:cNvGrpSpPr>
                        <wpg:grpSpPr bwMode="auto">
                          <a:xfrm>
                            <a:off x="5259" y="3698"/>
                            <a:ext cx="2871" cy="741"/>
                            <a:chOff x="5259" y="3698"/>
                            <a:chExt cx="2871" cy="741"/>
                          </a:xfrm>
                        </wpg:grpSpPr>
                        <wps:wsp>
                          <wps:cNvPr id="69743030" name="Freeform 26"/>
                          <wps:cNvSpPr>
                            <a:spLocks/>
                          </wps:cNvSpPr>
                          <wps:spPr bwMode="auto">
                            <a:xfrm>
                              <a:off x="5259" y="3698"/>
                              <a:ext cx="2871" cy="741"/>
                            </a:xfrm>
                            <a:custGeom>
                              <a:avLst/>
                              <a:gdLst>
                                <a:gd name="T0" fmla="*/ 2870 w 2871"/>
                                <a:gd name="T1" fmla="*/ 413 h 741"/>
                                <a:gd name="T2" fmla="*/ 2870 w 2871"/>
                                <a:gd name="T3" fmla="*/ 0 h 741"/>
                              </a:gdLst>
                              <a:ahLst/>
                              <a:cxnLst>
                                <a:cxn ang="0">
                                  <a:pos x="T0" y="T1"/>
                                </a:cxn>
                                <a:cxn ang="0">
                                  <a:pos x="T2" y="T3"/>
                                </a:cxn>
                              </a:cxnLst>
                              <a:rect l="0" t="0" r="r" b="b"/>
                              <a:pathLst>
                                <a:path w="2871" h="741">
                                  <a:moveTo>
                                    <a:pt x="2870" y="413"/>
                                  </a:moveTo>
                                  <a:lnTo>
                                    <a:pt x="2870" y="0"/>
                                  </a:lnTo>
                                </a:path>
                              </a:pathLst>
                            </a:custGeom>
                            <a:noFill/>
                            <a:ln w="21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87430" name="Freeform 27"/>
                          <wps:cNvSpPr>
                            <a:spLocks/>
                          </wps:cNvSpPr>
                          <wps:spPr bwMode="auto">
                            <a:xfrm>
                              <a:off x="5259" y="3698"/>
                              <a:ext cx="2871" cy="741"/>
                            </a:xfrm>
                            <a:custGeom>
                              <a:avLst/>
                              <a:gdLst>
                                <a:gd name="T0" fmla="*/ 0 w 2871"/>
                                <a:gd name="T1" fmla="*/ 740 h 741"/>
                                <a:gd name="T2" fmla="*/ 0 w 2871"/>
                                <a:gd name="T3" fmla="*/ 413 h 741"/>
                              </a:gdLst>
                              <a:ahLst/>
                              <a:cxnLst>
                                <a:cxn ang="0">
                                  <a:pos x="T0" y="T1"/>
                                </a:cxn>
                                <a:cxn ang="0">
                                  <a:pos x="T2" y="T3"/>
                                </a:cxn>
                              </a:cxnLst>
                              <a:rect l="0" t="0" r="r" b="b"/>
                              <a:pathLst>
                                <a:path w="2871" h="741">
                                  <a:moveTo>
                                    <a:pt x="0" y="740"/>
                                  </a:moveTo>
                                  <a:lnTo>
                                    <a:pt x="0" y="413"/>
                                  </a:lnTo>
                                </a:path>
                              </a:pathLst>
                            </a:custGeom>
                            <a:noFill/>
                            <a:ln w="21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129486" name="Freeform 28"/>
                        <wps:cNvSpPr>
                          <a:spLocks/>
                        </wps:cNvSpPr>
                        <wps:spPr bwMode="auto">
                          <a:xfrm>
                            <a:off x="5913" y="4438"/>
                            <a:ext cx="347" cy="1"/>
                          </a:xfrm>
                          <a:custGeom>
                            <a:avLst/>
                            <a:gdLst>
                              <a:gd name="T0" fmla="*/ 0 w 347"/>
                              <a:gd name="T1" fmla="*/ 0 h 1"/>
                              <a:gd name="T2" fmla="*/ 346 w 347"/>
                              <a:gd name="T3" fmla="*/ 0 h 1"/>
                            </a:gdLst>
                            <a:ahLst/>
                            <a:cxnLst>
                              <a:cxn ang="0">
                                <a:pos x="T0" y="T1"/>
                              </a:cxn>
                              <a:cxn ang="0">
                                <a:pos x="T2" y="T3"/>
                              </a:cxn>
                            </a:cxnLst>
                            <a:rect l="0" t="0" r="r" b="b"/>
                            <a:pathLst>
                              <a:path w="347" h="1">
                                <a:moveTo>
                                  <a:pt x="0" y="0"/>
                                </a:moveTo>
                                <a:lnTo>
                                  <a:pt x="346" y="0"/>
                                </a:lnTo>
                              </a:path>
                            </a:pathLst>
                          </a:custGeom>
                          <a:noFill/>
                          <a:ln w="39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255852" name="Freeform 29"/>
                        <wps:cNvSpPr>
                          <a:spLocks/>
                        </wps:cNvSpPr>
                        <wps:spPr bwMode="auto">
                          <a:xfrm>
                            <a:off x="6259" y="4438"/>
                            <a:ext cx="366" cy="1"/>
                          </a:xfrm>
                          <a:custGeom>
                            <a:avLst/>
                            <a:gdLst>
                              <a:gd name="T0" fmla="*/ 0 w 366"/>
                              <a:gd name="T1" fmla="*/ 0 h 1"/>
                              <a:gd name="T2" fmla="*/ 365 w 366"/>
                              <a:gd name="T3" fmla="*/ 0 h 1"/>
                            </a:gdLst>
                            <a:ahLst/>
                            <a:cxnLst>
                              <a:cxn ang="0">
                                <a:pos x="T0" y="T1"/>
                              </a:cxn>
                              <a:cxn ang="0">
                                <a:pos x="T2" y="T3"/>
                              </a:cxn>
                            </a:cxnLst>
                            <a:rect l="0" t="0" r="r" b="b"/>
                            <a:pathLst>
                              <a:path w="366" h="1">
                                <a:moveTo>
                                  <a:pt x="0" y="0"/>
                                </a:moveTo>
                                <a:lnTo>
                                  <a:pt x="365" y="0"/>
                                </a:lnTo>
                              </a:path>
                            </a:pathLst>
                          </a:custGeom>
                          <a:noFill/>
                          <a:ln w="671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864771" name="Freeform 30"/>
                        <wps:cNvSpPr>
                          <a:spLocks/>
                        </wps:cNvSpPr>
                        <wps:spPr bwMode="auto">
                          <a:xfrm>
                            <a:off x="6605" y="4111"/>
                            <a:ext cx="1" cy="380"/>
                          </a:xfrm>
                          <a:custGeom>
                            <a:avLst/>
                            <a:gdLst>
                              <a:gd name="T0" fmla="*/ 0 w 1"/>
                              <a:gd name="T1" fmla="*/ 379 h 380"/>
                              <a:gd name="T2" fmla="*/ 0 w 1"/>
                              <a:gd name="T3" fmla="*/ 0 h 380"/>
                            </a:gdLst>
                            <a:ahLst/>
                            <a:cxnLst>
                              <a:cxn ang="0">
                                <a:pos x="T0" y="T1"/>
                              </a:cxn>
                              <a:cxn ang="0">
                                <a:pos x="T2" y="T3"/>
                              </a:cxn>
                            </a:cxnLst>
                            <a:rect l="0" t="0" r="r" b="b"/>
                            <a:pathLst>
                              <a:path w="1" h="380">
                                <a:moveTo>
                                  <a:pt x="0" y="379"/>
                                </a:moveTo>
                                <a:lnTo>
                                  <a:pt x="0" y="0"/>
                                </a:lnTo>
                              </a:path>
                            </a:pathLst>
                          </a:custGeom>
                          <a:noFill/>
                          <a:ln w="21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845308" name="Freeform 31"/>
                        <wps:cNvSpPr>
                          <a:spLocks/>
                        </wps:cNvSpPr>
                        <wps:spPr bwMode="auto">
                          <a:xfrm>
                            <a:off x="6591" y="4438"/>
                            <a:ext cx="1539" cy="1"/>
                          </a:xfrm>
                          <a:custGeom>
                            <a:avLst/>
                            <a:gdLst>
                              <a:gd name="T0" fmla="*/ 0 w 1539"/>
                              <a:gd name="T1" fmla="*/ 0 h 1"/>
                              <a:gd name="T2" fmla="*/ 1538 w 1539"/>
                              <a:gd name="T3" fmla="*/ 0 h 1"/>
                            </a:gdLst>
                            <a:ahLst/>
                            <a:cxnLst>
                              <a:cxn ang="0">
                                <a:pos x="T0" y="T1"/>
                              </a:cxn>
                              <a:cxn ang="0">
                                <a:pos x="T2" y="T3"/>
                              </a:cxn>
                            </a:cxnLst>
                            <a:rect l="0" t="0" r="r" b="b"/>
                            <a:pathLst>
                              <a:path w="1539" h="1">
                                <a:moveTo>
                                  <a:pt x="0" y="0"/>
                                </a:moveTo>
                                <a:lnTo>
                                  <a:pt x="1538" y="0"/>
                                </a:lnTo>
                              </a:path>
                            </a:pathLst>
                          </a:custGeom>
                          <a:noFill/>
                          <a:ln w="39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495560" name="Freeform 32"/>
                        <wps:cNvSpPr>
                          <a:spLocks/>
                        </wps:cNvSpPr>
                        <wps:spPr bwMode="auto">
                          <a:xfrm>
                            <a:off x="9605" y="4111"/>
                            <a:ext cx="1" cy="606"/>
                          </a:xfrm>
                          <a:custGeom>
                            <a:avLst/>
                            <a:gdLst>
                              <a:gd name="T0" fmla="*/ 0 w 1"/>
                              <a:gd name="T1" fmla="*/ 605 h 606"/>
                              <a:gd name="T2" fmla="*/ 0 w 1"/>
                              <a:gd name="T3" fmla="*/ 0 h 606"/>
                            </a:gdLst>
                            <a:ahLst/>
                            <a:cxnLst>
                              <a:cxn ang="0">
                                <a:pos x="T0" y="T1"/>
                              </a:cxn>
                              <a:cxn ang="0">
                                <a:pos x="T2" y="T3"/>
                              </a:cxn>
                            </a:cxnLst>
                            <a:rect l="0" t="0" r="r" b="b"/>
                            <a:pathLst>
                              <a:path w="1" h="606">
                                <a:moveTo>
                                  <a:pt x="0" y="605"/>
                                </a:moveTo>
                                <a:lnTo>
                                  <a:pt x="0" y="0"/>
                                </a:lnTo>
                              </a:path>
                            </a:pathLst>
                          </a:custGeom>
                          <a:noFill/>
                          <a:ln w="12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26339637" name="Group 33"/>
                        <wpg:cNvGrpSpPr>
                          <a:grpSpLocks/>
                        </wpg:cNvGrpSpPr>
                        <wpg:grpSpPr bwMode="auto">
                          <a:xfrm>
                            <a:off x="5259" y="4438"/>
                            <a:ext cx="654" cy="279"/>
                            <a:chOff x="5259" y="4438"/>
                            <a:chExt cx="654" cy="279"/>
                          </a:xfrm>
                        </wpg:grpSpPr>
                        <wps:wsp>
                          <wps:cNvPr id="1528955300" name="Freeform 34"/>
                          <wps:cNvSpPr>
                            <a:spLocks/>
                          </wps:cNvSpPr>
                          <wps:spPr bwMode="auto">
                            <a:xfrm>
                              <a:off x="5259" y="4438"/>
                              <a:ext cx="654" cy="279"/>
                            </a:xfrm>
                            <a:custGeom>
                              <a:avLst/>
                              <a:gdLst>
                                <a:gd name="T0" fmla="*/ 0 w 654"/>
                                <a:gd name="T1" fmla="*/ 278 h 279"/>
                                <a:gd name="T2" fmla="*/ 0 w 654"/>
                                <a:gd name="T3" fmla="*/ 0 h 279"/>
                              </a:gdLst>
                              <a:ahLst/>
                              <a:cxnLst>
                                <a:cxn ang="0">
                                  <a:pos x="T0" y="T1"/>
                                </a:cxn>
                                <a:cxn ang="0">
                                  <a:pos x="T2" y="T3"/>
                                </a:cxn>
                              </a:cxnLst>
                              <a:rect l="0" t="0" r="r" b="b"/>
                              <a:pathLst>
                                <a:path w="654" h="279">
                                  <a:moveTo>
                                    <a:pt x="0" y="278"/>
                                  </a:moveTo>
                                  <a:lnTo>
                                    <a:pt x="0" y="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521437" name="Freeform 35"/>
                          <wps:cNvSpPr>
                            <a:spLocks/>
                          </wps:cNvSpPr>
                          <wps:spPr bwMode="auto">
                            <a:xfrm>
                              <a:off x="5259" y="4438"/>
                              <a:ext cx="654" cy="279"/>
                            </a:xfrm>
                            <a:custGeom>
                              <a:avLst/>
                              <a:gdLst>
                                <a:gd name="T0" fmla="*/ 653 w 654"/>
                                <a:gd name="T1" fmla="*/ 278 h 279"/>
                                <a:gd name="T2" fmla="*/ 653 w 654"/>
                                <a:gd name="T3" fmla="*/ 0 h 279"/>
                              </a:gdLst>
                              <a:ahLst/>
                              <a:cxnLst>
                                <a:cxn ang="0">
                                  <a:pos x="T0" y="T1"/>
                                </a:cxn>
                                <a:cxn ang="0">
                                  <a:pos x="T2" y="T3"/>
                                </a:cxn>
                              </a:cxnLst>
                              <a:rect l="0" t="0" r="r" b="b"/>
                              <a:pathLst>
                                <a:path w="654" h="279">
                                  <a:moveTo>
                                    <a:pt x="653" y="278"/>
                                  </a:moveTo>
                                  <a:lnTo>
                                    <a:pt x="653" y="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5944024" name="Freeform 36"/>
                        <wps:cNvSpPr>
                          <a:spLocks/>
                        </wps:cNvSpPr>
                        <wps:spPr bwMode="auto">
                          <a:xfrm>
                            <a:off x="6259" y="4409"/>
                            <a:ext cx="1" cy="1649"/>
                          </a:xfrm>
                          <a:custGeom>
                            <a:avLst/>
                            <a:gdLst>
                              <a:gd name="T0" fmla="*/ 0 w 1"/>
                              <a:gd name="T1" fmla="*/ 1648 h 1649"/>
                              <a:gd name="T2" fmla="*/ 0 w 1"/>
                              <a:gd name="T3" fmla="*/ 0 h 1649"/>
                            </a:gdLst>
                            <a:ahLst/>
                            <a:cxnLst>
                              <a:cxn ang="0">
                                <a:pos x="T0" y="T1"/>
                              </a:cxn>
                              <a:cxn ang="0">
                                <a:pos x="T2" y="T3"/>
                              </a:cxn>
                            </a:cxnLst>
                            <a:rect l="0" t="0" r="r" b="b"/>
                            <a:pathLst>
                              <a:path w="1" h="1649">
                                <a:moveTo>
                                  <a:pt x="0" y="1648"/>
                                </a:moveTo>
                                <a:lnTo>
                                  <a:pt x="0" y="0"/>
                                </a:lnTo>
                              </a:path>
                            </a:pathLst>
                          </a:custGeom>
                          <a:noFill/>
                          <a:ln w="274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791057" name="Freeform 37"/>
                        <wps:cNvSpPr>
                          <a:spLocks/>
                        </wps:cNvSpPr>
                        <wps:spPr bwMode="auto">
                          <a:xfrm>
                            <a:off x="5913" y="4717"/>
                            <a:ext cx="1" cy="1202"/>
                          </a:xfrm>
                          <a:custGeom>
                            <a:avLst/>
                            <a:gdLst>
                              <a:gd name="T0" fmla="*/ 0 w 1"/>
                              <a:gd name="T1" fmla="*/ 1201 h 1202"/>
                              <a:gd name="T2" fmla="*/ 0 w 1"/>
                              <a:gd name="T3" fmla="*/ 0 h 1202"/>
                            </a:gdLst>
                            <a:ahLst/>
                            <a:cxnLst>
                              <a:cxn ang="0">
                                <a:pos x="T0" y="T1"/>
                              </a:cxn>
                              <a:cxn ang="0">
                                <a:pos x="T2" y="T3"/>
                              </a:cxn>
                            </a:cxnLst>
                            <a:rect l="0" t="0" r="r" b="b"/>
                            <a:pathLst>
                              <a:path w="1" h="1202">
                                <a:moveTo>
                                  <a:pt x="0" y="1201"/>
                                </a:moveTo>
                                <a:lnTo>
                                  <a:pt x="0" y="0"/>
                                </a:lnTo>
                              </a:path>
                            </a:pathLst>
                          </a:custGeom>
                          <a:noFill/>
                          <a:ln w="39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4764586" name="Group 38"/>
                        <wpg:cNvGrpSpPr>
                          <a:grpSpLocks/>
                        </wpg:cNvGrpSpPr>
                        <wpg:grpSpPr bwMode="auto">
                          <a:xfrm>
                            <a:off x="5543" y="5044"/>
                            <a:ext cx="3395" cy="875"/>
                            <a:chOff x="5543" y="5044"/>
                            <a:chExt cx="3395" cy="875"/>
                          </a:xfrm>
                        </wpg:grpSpPr>
                        <wps:wsp>
                          <wps:cNvPr id="1453863497" name="Freeform 39"/>
                          <wps:cNvSpPr>
                            <a:spLocks/>
                          </wps:cNvSpPr>
                          <wps:spPr bwMode="auto">
                            <a:xfrm>
                              <a:off x="5543" y="5044"/>
                              <a:ext cx="3395" cy="875"/>
                            </a:xfrm>
                            <a:custGeom>
                              <a:avLst/>
                              <a:gdLst>
                                <a:gd name="T0" fmla="*/ 3394 w 3395"/>
                                <a:gd name="T1" fmla="*/ 874 h 875"/>
                                <a:gd name="T2" fmla="*/ 3394 w 3395"/>
                                <a:gd name="T3" fmla="*/ 0 h 875"/>
                              </a:gdLst>
                              <a:ahLst/>
                              <a:cxnLst>
                                <a:cxn ang="0">
                                  <a:pos x="T0" y="T1"/>
                                </a:cxn>
                                <a:cxn ang="0">
                                  <a:pos x="T2" y="T3"/>
                                </a:cxn>
                              </a:cxnLst>
                              <a:rect l="0" t="0" r="r" b="b"/>
                              <a:pathLst>
                                <a:path w="3395" h="875">
                                  <a:moveTo>
                                    <a:pt x="3394" y="874"/>
                                  </a:moveTo>
                                  <a:lnTo>
                                    <a:pt x="3394" y="0"/>
                                  </a:lnTo>
                                </a:path>
                              </a:pathLst>
                            </a:custGeom>
                            <a:noFill/>
                            <a:ln w="12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725659" name="Freeform 40"/>
                          <wps:cNvSpPr>
                            <a:spLocks/>
                          </wps:cNvSpPr>
                          <wps:spPr bwMode="auto">
                            <a:xfrm>
                              <a:off x="5543" y="5044"/>
                              <a:ext cx="3395" cy="875"/>
                            </a:xfrm>
                            <a:custGeom>
                              <a:avLst/>
                              <a:gdLst>
                                <a:gd name="T0" fmla="*/ 0 w 3395"/>
                                <a:gd name="T1" fmla="*/ 874 h 875"/>
                                <a:gd name="T2" fmla="*/ 0 w 3395"/>
                                <a:gd name="T3" fmla="*/ 418 h 875"/>
                              </a:gdLst>
                              <a:ahLst/>
                              <a:cxnLst>
                                <a:cxn ang="0">
                                  <a:pos x="T0" y="T1"/>
                                </a:cxn>
                                <a:cxn ang="0">
                                  <a:pos x="T2" y="T3"/>
                                </a:cxn>
                              </a:cxnLst>
                              <a:rect l="0" t="0" r="r" b="b"/>
                              <a:pathLst>
                                <a:path w="3395" h="875">
                                  <a:moveTo>
                                    <a:pt x="0" y="874"/>
                                  </a:moveTo>
                                  <a:lnTo>
                                    <a:pt x="0" y="418"/>
                                  </a:lnTo>
                                </a:path>
                              </a:pathLst>
                            </a:custGeom>
                            <a:noFill/>
                            <a:ln w="12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89164" name="Freeform 41"/>
                        <wps:cNvSpPr>
                          <a:spLocks/>
                        </wps:cNvSpPr>
                        <wps:spPr bwMode="auto">
                          <a:xfrm>
                            <a:off x="6605" y="5462"/>
                            <a:ext cx="1" cy="596"/>
                          </a:xfrm>
                          <a:custGeom>
                            <a:avLst/>
                            <a:gdLst>
                              <a:gd name="T0" fmla="*/ 0 w 1"/>
                              <a:gd name="T1" fmla="*/ 595 h 596"/>
                              <a:gd name="T2" fmla="*/ 0 w 1"/>
                              <a:gd name="T3" fmla="*/ 0 h 596"/>
                            </a:gdLst>
                            <a:ahLst/>
                            <a:cxnLst>
                              <a:cxn ang="0">
                                <a:pos x="T0" y="T1"/>
                              </a:cxn>
                              <a:cxn ang="0">
                                <a:pos x="T2" y="T3"/>
                              </a:cxn>
                            </a:cxnLst>
                            <a:rect l="0" t="0" r="r" b="b"/>
                            <a:pathLst>
                              <a:path w="1" h="596">
                                <a:moveTo>
                                  <a:pt x="0" y="595"/>
                                </a:moveTo>
                                <a:lnTo>
                                  <a:pt x="0" y="0"/>
                                </a:lnTo>
                              </a:path>
                            </a:pathLst>
                          </a:custGeom>
                          <a:noFill/>
                          <a:ln w="274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361674" name="Freeform 42"/>
                        <wps:cNvSpPr>
                          <a:spLocks/>
                        </wps:cNvSpPr>
                        <wps:spPr bwMode="auto">
                          <a:xfrm>
                            <a:off x="5543" y="5918"/>
                            <a:ext cx="1" cy="140"/>
                          </a:xfrm>
                          <a:custGeom>
                            <a:avLst/>
                            <a:gdLst>
                              <a:gd name="T0" fmla="*/ 0 w 1"/>
                              <a:gd name="T1" fmla="*/ 139 h 140"/>
                              <a:gd name="T2" fmla="*/ 0 w 1"/>
                              <a:gd name="T3" fmla="*/ 0 h 140"/>
                            </a:gdLst>
                            <a:ahLst/>
                            <a:cxnLst>
                              <a:cxn ang="0">
                                <a:pos x="T0" y="T1"/>
                              </a:cxn>
                              <a:cxn ang="0">
                                <a:pos x="T2" y="T3"/>
                              </a:cxn>
                            </a:cxnLst>
                            <a:rect l="0" t="0" r="r" b="b"/>
                            <a:pathLst>
                              <a:path w="1" h="140">
                                <a:moveTo>
                                  <a:pt x="0" y="139"/>
                                </a:moveTo>
                                <a:lnTo>
                                  <a:pt x="0" y="0"/>
                                </a:lnTo>
                              </a:path>
                            </a:pathLst>
                          </a:custGeom>
                          <a:noFill/>
                          <a:ln w="21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126668" name="Freeform 43"/>
                        <wps:cNvSpPr>
                          <a:spLocks/>
                        </wps:cNvSpPr>
                        <wps:spPr bwMode="auto">
                          <a:xfrm>
                            <a:off x="5913" y="5918"/>
                            <a:ext cx="1" cy="140"/>
                          </a:xfrm>
                          <a:custGeom>
                            <a:avLst/>
                            <a:gdLst>
                              <a:gd name="T0" fmla="*/ 0 w 1"/>
                              <a:gd name="T1" fmla="*/ 139 h 140"/>
                              <a:gd name="T2" fmla="*/ 0 w 1"/>
                              <a:gd name="T3" fmla="*/ 0 h 140"/>
                            </a:gdLst>
                            <a:ahLst/>
                            <a:cxnLst>
                              <a:cxn ang="0">
                                <a:pos x="T0" y="T1"/>
                              </a:cxn>
                              <a:cxn ang="0">
                                <a:pos x="T2" y="T3"/>
                              </a:cxn>
                            </a:cxnLst>
                            <a:rect l="0" t="0" r="r" b="b"/>
                            <a:pathLst>
                              <a:path w="1" h="140">
                                <a:moveTo>
                                  <a:pt x="0" y="139"/>
                                </a:moveTo>
                                <a:lnTo>
                                  <a:pt x="0" y="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921066" name="Freeform 44"/>
                        <wps:cNvSpPr>
                          <a:spLocks/>
                        </wps:cNvSpPr>
                        <wps:spPr bwMode="auto">
                          <a:xfrm>
                            <a:off x="9533" y="5462"/>
                            <a:ext cx="1" cy="596"/>
                          </a:xfrm>
                          <a:custGeom>
                            <a:avLst/>
                            <a:gdLst>
                              <a:gd name="T0" fmla="*/ 0 w 1"/>
                              <a:gd name="T1" fmla="*/ 595 h 596"/>
                              <a:gd name="T2" fmla="*/ 0 w 1"/>
                              <a:gd name="T3" fmla="*/ 0 h 596"/>
                            </a:gdLst>
                            <a:ahLst/>
                            <a:cxnLst>
                              <a:cxn ang="0">
                                <a:pos x="T0" y="T1"/>
                              </a:cxn>
                              <a:cxn ang="0">
                                <a:pos x="T2" y="T3"/>
                              </a:cxn>
                            </a:cxnLst>
                            <a:rect l="0" t="0" r="r" b="b"/>
                            <a:pathLst>
                              <a:path w="1" h="596">
                                <a:moveTo>
                                  <a:pt x="0" y="595"/>
                                </a:moveTo>
                                <a:lnTo>
                                  <a:pt x="0" y="0"/>
                                </a:lnTo>
                              </a:path>
                            </a:pathLst>
                          </a:custGeom>
                          <a:noFill/>
                          <a:ln w="274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36874" name="Text Box 45"/>
                        <wps:cNvSpPr txBox="1">
                          <a:spLocks noChangeArrowheads="1"/>
                        </wps:cNvSpPr>
                        <wps:spPr bwMode="auto">
                          <a:xfrm>
                            <a:off x="4927" y="2379"/>
                            <a:ext cx="194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9CE1E" w14:textId="77777777" w:rsidR="00DB3764" w:rsidRDefault="00DB3764">
                              <w:pPr>
                                <w:pStyle w:val="BodyText"/>
                                <w:kinsoku w:val="0"/>
                                <w:overflowPunct w:val="0"/>
                                <w:spacing w:before="20"/>
                                <w:ind w:left="20" w:firstLine="0"/>
                                <w:rPr>
                                  <w:rFonts w:ascii="Courier New" w:hAnsi="Courier New" w:cs="Courier New"/>
                                  <w:i/>
                                  <w:iCs/>
                                  <w:spacing w:val="-5"/>
                                  <w:w w:val="80"/>
                                  <w:sz w:val="40"/>
                                  <w:szCs w:val="40"/>
                                </w:rPr>
                              </w:pPr>
                              <w:r>
                                <w:rPr>
                                  <w:w w:val="90"/>
                                  <w:position w:val="-2"/>
                                  <w:sz w:val="36"/>
                                  <w:szCs w:val="36"/>
                                </w:rPr>
                                <w:t>\/3_.</w:t>
                              </w:r>
                              <w:r>
                                <w:rPr>
                                  <w:spacing w:val="24"/>
                                  <w:position w:val="-2"/>
                                  <w:sz w:val="36"/>
                                  <w:szCs w:val="36"/>
                                </w:rPr>
                                <w:t xml:space="preserve"> </w:t>
                              </w:r>
                              <w:r>
                                <w:rPr>
                                  <w:rFonts w:ascii="Courier New" w:hAnsi="Courier New" w:cs="Courier New"/>
                                  <w:i/>
                                  <w:iCs/>
                                  <w:w w:val="90"/>
                                  <w:sz w:val="40"/>
                                  <w:szCs w:val="40"/>
                                </w:rPr>
                                <w:t>,--</w:t>
                              </w:r>
                              <w:r>
                                <w:rPr>
                                  <w:rFonts w:ascii="Courier New" w:hAnsi="Courier New" w:cs="Courier New"/>
                                  <w:i/>
                                  <w:iCs/>
                                  <w:spacing w:val="-5"/>
                                  <w:w w:val="80"/>
                                  <w:sz w:val="40"/>
                                  <w:szCs w:val="40"/>
                                </w:rPr>
                                <w:t>113</w:t>
                              </w:r>
                            </w:p>
                          </w:txbxContent>
                        </wps:txbx>
                        <wps:bodyPr rot="0" vert="horz" wrap="square" lIns="0" tIns="0" rIns="0" bIns="0" anchor="t" anchorCtr="0" upright="1">
                          <a:noAutofit/>
                        </wps:bodyPr>
                      </wps:wsp>
                      <wps:wsp>
                        <wps:cNvPr id="2125240501" name="Text Box 46"/>
                        <wps:cNvSpPr txBox="1">
                          <a:spLocks noChangeArrowheads="1"/>
                        </wps:cNvSpPr>
                        <wps:spPr bwMode="auto">
                          <a:xfrm>
                            <a:off x="5858" y="1840"/>
                            <a:ext cx="245"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4A4B" w14:textId="77777777" w:rsidR="00DB3764" w:rsidRDefault="00DB3764">
                              <w:pPr>
                                <w:pStyle w:val="BodyText"/>
                                <w:kinsoku w:val="0"/>
                                <w:overflowPunct w:val="0"/>
                                <w:spacing w:line="805" w:lineRule="exact"/>
                                <w:ind w:left="0" w:firstLine="0"/>
                                <w:rPr>
                                  <w:rFonts w:ascii="Arial" w:hAnsi="Arial" w:cs="Arial"/>
                                  <w:spacing w:val="-10"/>
                                  <w:w w:val="55"/>
                                  <w:sz w:val="72"/>
                                  <w:szCs w:val="72"/>
                                </w:rPr>
                              </w:pPr>
                              <w:r>
                                <w:rPr>
                                  <w:rFonts w:ascii="Arial" w:hAnsi="Arial" w:cs="Arial"/>
                                  <w:spacing w:val="-10"/>
                                  <w:w w:val="55"/>
                                  <w:sz w:val="72"/>
                                  <w:szCs w:val="72"/>
                                </w:rPr>
                                <w:t>T</w:t>
                              </w:r>
                            </w:p>
                          </w:txbxContent>
                        </wps:txbx>
                        <wps:bodyPr rot="0" vert="horz" wrap="square" lIns="0" tIns="0" rIns="0" bIns="0" anchor="t" anchorCtr="0" upright="1">
                          <a:noAutofit/>
                        </wps:bodyPr>
                      </wps:wsp>
                      <wps:wsp>
                        <wps:cNvPr id="219370033" name="Text Box 47"/>
                        <wps:cNvSpPr txBox="1">
                          <a:spLocks noChangeArrowheads="1"/>
                        </wps:cNvSpPr>
                        <wps:spPr bwMode="auto">
                          <a:xfrm>
                            <a:off x="7600" y="1896"/>
                            <a:ext cx="15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A670" w14:textId="77777777" w:rsidR="00DB3764" w:rsidRDefault="00DB3764">
                              <w:pPr>
                                <w:pStyle w:val="BodyText"/>
                                <w:kinsoku w:val="0"/>
                                <w:overflowPunct w:val="0"/>
                                <w:spacing w:before="11"/>
                                <w:ind w:left="20" w:firstLine="0"/>
                                <w:rPr>
                                  <w:i/>
                                  <w:iCs/>
                                  <w:spacing w:val="-10"/>
                                  <w:w w:val="110"/>
                                  <w:sz w:val="21"/>
                                  <w:szCs w:val="21"/>
                                </w:rPr>
                              </w:pPr>
                              <w:r>
                                <w:rPr>
                                  <w:i/>
                                  <w:iCs/>
                                  <w:spacing w:val="-10"/>
                                  <w:w w:val="110"/>
                                  <w:sz w:val="21"/>
                                  <w:szCs w:val="21"/>
                                </w:rPr>
                                <w:t>(</w:t>
                              </w:r>
                            </w:p>
                          </w:txbxContent>
                        </wps:txbx>
                        <wps:bodyPr rot="0" vert="horz" wrap="square" lIns="0" tIns="0" rIns="0" bIns="0" anchor="t" anchorCtr="0" upright="1">
                          <a:noAutofit/>
                        </wps:bodyPr>
                      </wps:wsp>
                      <wps:wsp>
                        <wps:cNvPr id="1445811930" name="Text Box 48"/>
                        <wps:cNvSpPr txBox="1">
                          <a:spLocks noChangeArrowheads="1"/>
                        </wps:cNvSpPr>
                        <wps:spPr bwMode="auto">
                          <a:xfrm>
                            <a:off x="7386" y="2408"/>
                            <a:ext cx="23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6E61" w14:textId="77777777" w:rsidR="00DB3764" w:rsidRDefault="00DB3764">
                              <w:pPr>
                                <w:pStyle w:val="BodyText"/>
                                <w:kinsoku w:val="0"/>
                                <w:overflowPunct w:val="0"/>
                                <w:spacing w:before="13"/>
                                <w:ind w:left="20" w:firstLine="0"/>
                                <w:rPr>
                                  <w:rFonts w:ascii="Arial" w:hAnsi="Arial" w:cs="Arial"/>
                                  <w:spacing w:val="-10"/>
                                  <w:w w:val="80"/>
                                  <w:sz w:val="22"/>
                                  <w:szCs w:val="22"/>
                                </w:rPr>
                              </w:pPr>
                              <w:r>
                                <w:rPr>
                                  <w:rFonts w:ascii="Arial" w:hAnsi="Arial" w:cs="Arial"/>
                                  <w:spacing w:val="-10"/>
                                  <w:w w:val="80"/>
                                  <w:sz w:val="22"/>
                                  <w:szCs w:val="22"/>
                                </w:rPr>
                                <w:t>►\</w:t>
                              </w:r>
                            </w:p>
                          </w:txbxContent>
                        </wps:txbx>
                        <wps:bodyPr rot="0" vert="horz" wrap="square" lIns="0" tIns="0" rIns="0" bIns="0" anchor="t" anchorCtr="0" upright="1">
                          <a:noAutofit/>
                        </wps:bodyPr>
                      </wps:wsp>
                      <wps:wsp>
                        <wps:cNvPr id="1822128200" name="Text Box 49"/>
                        <wps:cNvSpPr txBox="1">
                          <a:spLocks noChangeArrowheads="1"/>
                        </wps:cNvSpPr>
                        <wps:spPr bwMode="auto">
                          <a:xfrm>
                            <a:off x="7813" y="2033"/>
                            <a:ext cx="203"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11860" w14:textId="77777777" w:rsidR="00DB3764" w:rsidRDefault="00DB3764">
                              <w:pPr>
                                <w:pStyle w:val="BodyText"/>
                                <w:kinsoku w:val="0"/>
                                <w:overflowPunct w:val="0"/>
                                <w:spacing w:before="6"/>
                                <w:ind w:left="66" w:firstLine="0"/>
                                <w:rPr>
                                  <w:spacing w:val="-10"/>
                                  <w:w w:val="110"/>
                                  <w:sz w:val="32"/>
                                  <w:szCs w:val="32"/>
                                </w:rPr>
                              </w:pPr>
                              <w:r>
                                <w:rPr>
                                  <w:spacing w:val="-10"/>
                                  <w:w w:val="110"/>
                                  <w:sz w:val="32"/>
                                  <w:szCs w:val="32"/>
                                </w:rPr>
                                <w:t>\</w:t>
                              </w:r>
                            </w:p>
                            <w:p w14:paraId="4270F038" w14:textId="77777777" w:rsidR="00DB3764" w:rsidRDefault="00DB3764">
                              <w:pPr>
                                <w:pStyle w:val="BodyText"/>
                                <w:kinsoku w:val="0"/>
                                <w:overflowPunct w:val="0"/>
                                <w:spacing w:before="161"/>
                                <w:ind w:left="20" w:firstLine="0"/>
                                <w:rPr>
                                  <w:spacing w:val="-10"/>
                                  <w:w w:val="75"/>
                                  <w:sz w:val="32"/>
                                  <w:szCs w:val="32"/>
                                </w:rPr>
                              </w:pPr>
                              <w:r>
                                <w:rPr>
                                  <w:spacing w:val="-10"/>
                                  <w:w w:val="75"/>
                                  <w:sz w:val="32"/>
                                  <w:szCs w:val="32"/>
                                </w:rPr>
                                <w:t>I</w:t>
                              </w:r>
                            </w:p>
                          </w:txbxContent>
                        </wps:txbx>
                        <wps:bodyPr rot="0" vert="horz" wrap="square" lIns="0" tIns="0" rIns="0" bIns="0" anchor="t" anchorCtr="0" upright="1">
                          <a:noAutofit/>
                        </wps:bodyPr>
                      </wps:wsp>
                      <wps:wsp>
                        <wps:cNvPr id="1495050418" name="Text Box 50"/>
                        <wps:cNvSpPr txBox="1">
                          <a:spLocks noChangeArrowheads="1"/>
                        </wps:cNvSpPr>
                        <wps:spPr bwMode="auto">
                          <a:xfrm>
                            <a:off x="10111" y="2011"/>
                            <a:ext cx="11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FA1E" w14:textId="77777777" w:rsidR="00DB3764" w:rsidRDefault="00DB3764">
                              <w:pPr>
                                <w:pStyle w:val="BodyText"/>
                                <w:kinsoku w:val="0"/>
                                <w:overflowPunct w:val="0"/>
                                <w:spacing w:before="11"/>
                                <w:ind w:left="20" w:firstLine="0"/>
                                <w:rPr>
                                  <w:rFonts w:ascii="Arial" w:hAnsi="Arial" w:cs="Arial"/>
                                  <w:spacing w:val="-10"/>
                                  <w:w w:val="75"/>
                                  <w:sz w:val="27"/>
                                  <w:szCs w:val="27"/>
                                </w:rPr>
                              </w:pPr>
                              <w:r>
                                <w:rPr>
                                  <w:rFonts w:ascii="Arial" w:hAnsi="Arial" w:cs="Arial"/>
                                  <w:spacing w:val="-10"/>
                                  <w:w w:val="75"/>
                                  <w:sz w:val="27"/>
                                  <w:szCs w:val="27"/>
                                </w:rPr>
                                <w:t>-</w:t>
                              </w:r>
                            </w:p>
                          </w:txbxContent>
                        </wps:txbx>
                        <wps:bodyPr rot="0" vert="horz" wrap="square" lIns="0" tIns="0" rIns="0" bIns="0" anchor="t" anchorCtr="0" upright="1">
                          <a:noAutofit/>
                        </wps:bodyPr>
                      </wps:wsp>
                      <wps:wsp>
                        <wps:cNvPr id="5634283" name="Text Box 51"/>
                        <wps:cNvSpPr txBox="1">
                          <a:spLocks noChangeArrowheads="1"/>
                        </wps:cNvSpPr>
                        <wps:spPr bwMode="auto">
                          <a:xfrm>
                            <a:off x="8544" y="2483"/>
                            <a:ext cx="31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55F6" w14:textId="77777777" w:rsidR="00DB3764" w:rsidRDefault="00DB3764">
                              <w:pPr>
                                <w:pStyle w:val="BodyText"/>
                                <w:kinsoku w:val="0"/>
                                <w:overflowPunct w:val="0"/>
                                <w:spacing w:before="11"/>
                                <w:ind w:left="20" w:firstLine="0"/>
                                <w:rPr>
                                  <w:rFonts w:ascii="Arial" w:hAnsi="Arial" w:cs="Arial"/>
                                  <w:spacing w:val="-5"/>
                                  <w:w w:val="70"/>
                                  <w:sz w:val="29"/>
                                  <w:szCs w:val="29"/>
                                </w:rPr>
                              </w:pPr>
                              <w:r>
                                <w:rPr>
                                  <w:rFonts w:ascii="Arial" w:hAnsi="Arial" w:cs="Arial"/>
                                  <w:spacing w:val="-5"/>
                                  <w:w w:val="70"/>
                                  <w:sz w:val="29"/>
                                  <w:szCs w:val="29"/>
                                </w:rPr>
                                <w:t>1/3</w:t>
                              </w:r>
                            </w:p>
                          </w:txbxContent>
                        </wps:txbx>
                        <wps:bodyPr rot="0" vert="horz" wrap="square" lIns="0" tIns="0" rIns="0" bIns="0" anchor="t" anchorCtr="0" upright="1">
                          <a:noAutofit/>
                        </wps:bodyPr>
                      </wps:wsp>
                      <wps:wsp>
                        <wps:cNvPr id="110352811" name="Text Box 52"/>
                        <wps:cNvSpPr txBox="1">
                          <a:spLocks noChangeArrowheads="1"/>
                        </wps:cNvSpPr>
                        <wps:spPr bwMode="auto">
                          <a:xfrm>
                            <a:off x="3727" y="3596"/>
                            <a:ext cx="14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69148" w14:textId="77777777" w:rsidR="00DB3764" w:rsidRDefault="00DB3764">
                              <w:pPr>
                                <w:pStyle w:val="BodyText"/>
                                <w:kinsoku w:val="0"/>
                                <w:overflowPunct w:val="0"/>
                                <w:spacing w:before="9"/>
                                <w:ind w:left="20" w:firstLine="0"/>
                                <w:rPr>
                                  <w:spacing w:val="-10"/>
                                  <w:w w:val="45"/>
                                  <w:sz w:val="26"/>
                                  <w:szCs w:val="26"/>
                                </w:rPr>
                              </w:pPr>
                              <w:r>
                                <w:rPr>
                                  <w:spacing w:val="-10"/>
                                  <w:w w:val="45"/>
                                  <w:sz w:val="26"/>
                                  <w:szCs w:val="26"/>
                                </w:rPr>
                                <w:t>�</w:t>
                              </w:r>
                            </w:p>
                          </w:txbxContent>
                        </wps:txbx>
                        <wps:bodyPr rot="0" vert="horz" wrap="square" lIns="0" tIns="0" rIns="0" bIns="0" anchor="t" anchorCtr="0" upright="1">
                          <a:noAutofit/>
                        </wps:bodyPr>
                      </wps:wsp>
                      <wps:wsp>
                        <wps:cNvPr id="436171881" name="Text Box 53"/>
                        <wps:cNvSpPr txBox="1">
                          <a:spLocks noChangeArrowheads="1"/>
                        </wps:cNvSpPr>
                        <wps:spPr bwMode="auto">
                          <a:xfrm>
                            <a:off x="3752" y="3410"/>
                            <a:ext cx="29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7DEC" w14:textId="77777777" w:rsidR="00DB3764" w:rsidRDefault="00DB3764">
                              <w:pPr>
                                <w:pStyle w:val="BodyText"/>
                                <w:kinsoku w:val="0"/>
                                <w:overflowPunct w:val="0"/>
                                <w:spacing w:before="8"/>
                                <w:ind w:left="20" w:firstLine="0"/>
                                <w:rPr>
                                  <w:spacing w:val="-10"/>
                                  <w:w w:val="90"/>
                                  <w:sz w:val="28"/>
                                  <w:szCs w:val="28"/>
                                </w:rPr>
                              </w:pPr>
                              <w:r>
                                <w:rPr>
                                  <w:w w:val="90"/>
                                  <w:sz w:val="28"/>
                                  <w:szCs w:val="28"/>
                                </w:rPr>
                                <w:t>I</w:t>
                              </w:r>
                              <w:r>
                                <w:rPr>
                                  <w:spacing w:val="14"/>
                                  <w:sz w:val="28"/>
                                  <w:szCs w:val="28"/>
                                </w:rPr>
                                <w:t xml:space="preserve"> </w:t>
                              </w:r>
                              <w:r>
                                <w:rPr>
                                  <w:spacing w:val="-10"/>
                                  <w:w w:val="90"/>
                                  <w:sz w:val="28"/>
                                  <w:szCs w:val="28"/>
                                </w:rPr>
                                <w:t>-</w:t>
                              </w:r>
                            </w:p>
                          </w:txbxContent>
                        </wps:txbx>
                        <wps:bodyPr rot="0" vert="horz" wrap="square" lIns="0" tIns="0" rIns="0" bIns="0" anchor="t" anchorCtr="0" upright="1">
                          <a:noAutofit/>
                        </wps:bodyPr>
                      </wps:wsp>
                      <wps:wsp>
                        <wps:cNvPr id="76377294" name="Text Box 54"/>
                        <wps:cNvSpPr txBox="1">
                          <a:spLocks noChangeArrowheads="1"/>
                        </wps:cNvSpPr>
                        <wps:spPr bwMode="auto">
                          <a:xfrm>
                            <a:off x="4286" y="3567"/>
                            <a:ext cx="61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F205" w14:textId="77777777" w:rsidR="00DB3764" w:rsidRDefault="00DB3764">
                              <w:pPr>
                                <w:pStyle w:val="BodyText"/>
                                <w:kinsoku w:val="0"/>
                                <w:overflowPunct w:val="0"/>
                                <w:spacing w:before="77" w:line="193" w:lineRule="auto"/>
                                <w:ind w:left="20" w:firstLine="0"/>
                                <w:rPr>
                                  <w:spacing w:val="-10"/>
                                  <w:w w:val="60"/>
                                  <w:position w:val="-45"/>
                                  <w:sz w:val="94"/>
                                  <w:szCs w:val="94"/>
                                </w:rPr>
                              </w:pPr>
                              <w:r>
                                <w:rPr>
                                  <w:rFonts w:ascii="Arial" w:hAnsi="Arial" w:cs="Arial"/>
                                  <w:w w:val="60"/>
                                  <w:sz w:val="76"/>
                                  <w:szCs w:val="76"/>
                                </w:rPr>
                                <w:t>'</w:t>
                              </w:r>
                              <w:r>
                                <w:rPr>
                                  <w:rFonts w:ascii="Arial" w:hAnsi="Arial" w:cs="Arial"/>
                                  <w:spacing w:val="48"/>
                                  <w:w w:val="150"/>
                                  <w:sz w:val="76"/>
                                  <w:szCs w:val="76"/>
                                </w:rPr>
                                <w:t xml:space="preserve"> </w:t>
                              </w:r>
                              <w:r>
                                <w:rPr>
                                  <w:spacing w:val="-10"/>
                                  <w:w w:val="60"/>
                                  <w:position w:val="-45"/>
                                  <w:sz w:val="94"/>
                                  <w:szCs w:val="94"/>
                                </w:rPr>
                                <w:t>'</w:t>
                              </w:r>
                            </w:p>
                          </w:txbxContent>
                        </wps:txbx>
                        <wps:bodyPr rot="0" vert="horz" wrap="square" lIns="0" tIns="0" rIns="0" bIns="0" anchor="t" anchorCtr="0" upright="1">
                          <a:noAutofit/>
                        </wps:bodyPr>
                      </wps:wsp>
                      <wps:wsp>
                        <wps:cNvPr id="1682621448" name="Text Box 55"/>
                        <wps:cNvSpPr txBox="1">
                          <a:spLocks noChangeArrowheads="1"/>
                        </wps:cNvSpPr>
                        <wps:spPr bwMode="auto">
                          <a:xfrm>
                            <a:off x="4735" y="4413"/>
                            <a:ext cx="13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FE2" w14:textId="77777777" w:rsidR="00DB3764" w:rsidRDefault="00DB3764">
                              <w:pPr>
                                <w:pStyle w:val="BodyText"/>
                                <w:kinsoku w:val="0"/>
                                <w:overflowPunct w:val="0"/>
                                <w:spacing w:before="12"/>
                                <w:ind w:left="20" w:firstLine="0"/>
                                <w:rPr>
                                  <w:rFonts w:ascii="Arial" w:hAnsi="Arial" w:cs="Arial"/>
                                  <w:i/>
                                  <w:iCs/>
                                  <w:spacing w:val="-10"/>
                                  <w:w w:val="80"/>
                                </w:rPr>
                              </w:pPr>
                              <w:r>
                                <w:rPr>
                                  <w:rFonts w:ascii="Arial" w:hAnsi="Arial" w:cs="Arial"/>
                                  <w:i/>
                                  <w:iCs/>
                                  <w:spacing w:val="-10"/>
                                  <w:w w:val="80"/>
                                </w:rPr>
                                <w:t>I</w:t>
                              </w:r>
                            </w:p>
                          </w:txbxContent>
                        </wps:txbx>
                        <wps:bodyPr rot="0" vert="horz" wrap="square" lIns="0" tIns="0" rIns="0" bIns="0" anchor="t" anchorCtr="0" upright="1">
                          <a:noAutofit/>
                        </wps:bodyPr>
                      </wps:wsp>
                      <wps:wsp>
                        <wps:cNvPr id="1540066936" name="Text Box 56"/>
                        <wps:cNvSpPr txBox="1">
                          <a:spLocks noChangeArrowheads="1"/>
                        </wps:cNvSpPr>
                        <wps:spPr bwMode="auto">
                          <a:xfrm>
                            <a:off x="4915" y="4704"/>
                            <a:ext cx="13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2703" w14:textId="77777777" w:rsidR="00DB3764" w:rsidRDefault="00DB3764">
                              <w:pPr>
                                <w:pStyle w:val="BodyText"/>
                                <w:kinsoku w:val="0"/>
                                <w:overflowPunct w:val="0"/>
                                <w:spacing w:before="10"/>
                                <w:ind w:left="20" w:firstLine="0"/>
                                <w:rPr>
                                  <w:b/>
                                  <w:bCs/>
                                  <w:spacing w:val="-10"/>
                                  <w:w w:val="70"/>
                                </w:rPr>
                              </w:pPr>
                              <w:r>
                                <w:rPr>
                                  <w:b/>
                                  <w:bCs/>
                                  <w:spacing w:val="-10"/>
                                  <w:w w:val="70"/>
                                </w:rPr>
                                <w:t>v</w:t>
                              </w:r>
                            </w:p>
                          </w:txbxContent>
                        </wps:txbx>
                        <wps:bodyPr rot="0" vert="horz" wrap="square" lIns="0" tIns="0" rIns="0" bIns="0" anchor="t" anchorCtr="0" upright="1">
                          <a:noAutofit/>
                        </wps:bodyPr>
                      </wps:wsp>
                      <wps:wsp>
                        <wps:cNvPr id="660414425" name="Text Box 57"/>
                        <wps:cNvSpPr txBox="1">
                          <a:spLocks noChangeArrowheads="1"/>
                        </wps:cNvSpPr>
                        <wps:spPr bwMode="auto">
                          <a:xfrm>
                            <a:off x="5221" y="4459"/>
                            <a:ext cx="225"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DA32" w14:textId="77777777" w:rsidR="00DB3764" w:rsidRDefault="00DB3764">
                              <w:pPr>
                                <w:pStyle w:val="BodyText"/>
                                <w:kinsoku w:val="0"/>
                                <w:overflowPunct w:val="0"/>
                                <w:spacing w:line="752" w:lineRule="exact"/>
                                <w:ind w:left="20" w:firstLine="0"/>
                                <w:rPr>
                                  <w:spacing w:val="-10"/>
                                  <w:w w:val="70"/>
                                  <w:sz w:val="66"/>
                                  <w:szCs w:val="66"/>
                                </w:rPr>
                              </w:pPr>
                              <w:r>
                                <w:rPr>
                                  <w:spacing w:val="-10"/>
                                  <w:w w:val="70"/>
                                  <w:sz w:val="66"/>
                                  <w:szCs w:val="66"/>
                                </w:rPr>
                                <w:t>"</w:t>
                              </w:r>
                            </w:p>
                          </w:txbxContent>
                        </wps:txbx>
                        <wps:bodyPr rot="0" vert="horz" wrap="square" lIns="0" tIns="0" rIns="0" bIns="0" anchor="t" anchorCtr="0" upright="1">
                          <a:noAutofit/>
                        </wps:bodyPr>
                      </wps:wsp>
                      <wps:wsp>
                        <wps:cNvPr id="1962614498" name="Text Box 58"/>
                        <wps:cNvSpPr txBox="1">
                          <a:spLocks noChangeArrowheads="1"/>
                        </wps:cNvSpPr>
                        <wps:spPr bwMode="auto">
                          <a:xfrm>
                            <a:off x="5776" y="3562"/>
                            <a:ext cx="913" cy="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003A" w14:textId="77777777" w:rsidR="00DB3764" w:rsidRDefault="00DB3764">
                              <w:pPr>
                                <w:pStyle w:val="BodyText"/>
                                <w:kinsoku w:val="0"/>
                                <w:overflowPunct w:val="0"/>
                                <w:spacing w:line="1227" w:lineRule="exact"/>
                                <w:ind w:left="41" w:firstLine="0"/>
                                <w:rPr>
                                  <w:rFonts w:ascii="Arial" w:hAnsi="Arial" w:cs="Arial"/>
                                  <w:spacing w:val="-5"/>
                                  <w:w w:val="55"/>
                                  <w:sz w:val="111"/>
                                  <w:szCs w:val="111"/>
                                </w:rPr>
                              </w:pPr>
                              <w:r>
                                <w:rPr>
                                  <w:rFonts w:ascii="Arial" w:hAnsi="Arial" w:cs="Arial"/>
                                  <w:spacing w:val="-5"/>
                                  <w:w w:val="55"/>
                                  <w:sz w:val="111"/>
                                  <w:szCs w:val="111"/>
                                </w:rPr>
                                <w:t>r�</w:t>
                              </w:r>
                            </w:p>
                            <w:p w14:paraId="2CEC89C9" w14:textId="77777777" w:rsidR="00DB3764" w:rsidRDefault="00DB3764">
                              <w:pPr>
                                <w:pStyle w:val="BodyText"/>
                                <w:kinsoku w:val="0"/>
                                <w:overflowPunct w:val="0"/>
                                <w:spacing w:line="529" w:lineRule="exact"/>
                                <w:ind w:left="20" w:firstLine="0"/>
                                <w:rPr>
                                  <w:spacing w:val="-10"/>
                                  <w:sz w:val="49"/>
                                  <w:szCs w:val="49"/>
                                </w:rPr>
                              </w:pPr>
                              <w:r>
                                <w:rPr>
                                  <w:spacing w:val="-10"/>
                                  <w:sz w:val="49"/>
                                  <w:szCs w:val="49"/>
                                </w:rPr>
                                <w:t>®</w:t>
                              </w:r>
                            </w:p>
                          </w:txbxContent>
                        </wps:txbx>
                        <wps:bodyPr rot="0" vert="horz" wrap="square" lIns="0" tIns="0" rIns="0" bIns="0" anchor="t" anchorCtr="0" upright="1">
                          <a:noAutofit/>
                        </wps:bodyPr>
                      </wps:wsp>
                      <wps:wsp>
                        <wps:cNvPr id="2122483492" name="Text Box 59"/>
                        <wps:cNvSpPr txBox="1">
                          <a:spLocks noChangeArrowheads="1"/>
                        </wps:cNvSpPr>
                        <wps:spPr bwMode="auto">
                          <a:xfrm>
                            <a:off x="10047" y="4037"/>
                            <a:ext cx="224"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6E74" w14:textId="77777777" w:rsidR="00DB3764" w:rsidRDefault="00DB3764">
                              <w:pPr>
                                <w:pStyle w:val="BodyText"/>
                                <w:kinsoku w:val="0"/>
                                <w:overflowPunct w:val="0"/>
                                <w:spacing w:line="948" w:lineRule="exact"/>
                                <w:ind w:left="20" w:firstLine="0"/>
                                <w:rPr>
                                  <w:rFonts w:ascii="Arial" w:hAnsi="Arial" w:cs="Arial"/>
                                  <w:spacing w:val="-10"/>
                                  <w:w w:val="80"/>
                                  <w:sz w:val="83"/>
                                  <w:szCs w:val="83"/>
                                </w:rPr>
                              </w:pPr>
                              <w:r>
                                <w:rPr>
                                  <w:rFonts w:ascii="Arial" w:hAnsi="Arial" w:cs="Arial"/>
                                  <w:spacing w:val="-10"/>
                                  <w:w w:val="80"/>
                                  <w:sz w:val="83"/>
                                  <w:szCs w:val="83"/>
                                </w:rPr>
                                <w:t>I</w:t>
                              </w:r>
                            </w:p>
                          </w:txbxContent>
                        </wps:txbx>
                        <wps:bodyPr rot="0" vert="horz" wrap="square" lIns="0" tIns="0" rIns="0" bIns="0" anchor="t" anchorCtr="0" upright="1">
                          <a:noAutofit/>
                        </wps:bodyPr>
                      </wps:wsp>
                      <wps:wsp>
                        <wps:cNvPr id="560085986" name="Text Box 60"/>
                        <wps:cNvSpPr txBox="1">
                          <a:spLocks noChangeArrowheads="1"/>
                        </wps:cNvSpPr>
                        <wps:spPr bwMode="auto">
                          <a:xfrm>
                            <a:off x="4835" y="5425"/>
                            <a:ext cx="18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8D776" w14:textId="77777777" w:rsidR="00DB3764" w:rsidRDefault="00DB3764">
                              <w:pPr>
                                <w:pStyle w:val="BodyText"/>
                                <w:kinsoku w:val="0"/>
                                <w:overflowPunct w:val="0"/>
                                <w:spacing w:before="5"/>
                                <w:ind w:left="20" w:firstLine="0"/>
                                <w:rPr>
                                  <w:rFonts w:ascii="Arial" w:hAnsi="Arial" w:cs="Arial"/>
                                  <w:spacing w:val="-10"/>
                                  <w:sz w:val="47"/>
                                  <w:szCs w:val="47"/>
                                </w:rPr>
                              </w:pPr>
                              <w:r>
                                <w:rPr>
                                  <w:rFonts w:ascii="Arial" w:hAnsi="Arial" w:cs="Arial"/>
                                  <w:spacing w:val="-10"/>
                                  <w:sz w:val="47"/>
                                  <w:szCs w:val="47"/>
                                </w:rPr>
                                <w:t>I</w:t>
                              </w:r>
                            </w:p>
                          </w:txbxContent>
                        </wps:txbx>
                        <wps:bodyPr rot="0" vert="horz" wrap="square" lIns="0" tIns="0" rIns="0" bIns="0" anchor="t" anchorCtr="0" upright="1">
                          <a:noAutofit/>
                        </wps:bodyPr>
                      </wps:wsp>
                      <wps:wsp>
                        <wps:cNvPr id="103332936" name="Text Box 61"/>
                        <wps:cNvSpPr txBox="1">
                          <a:spLocks noChangeArrowheads="1"/>
                        </wps:cNvSpPr>
                        <wps:spPr bwMode="auto">
                          <a:xfrm>
                            <a:off x="5349" y="5350"/>
                            <a:ext cx="169"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61093" w14:textId="77777777" w:rsidR="00DB3764" w:rsidRDefault="00DB3764">
                              <w:pPr>
                                <w:pStyle w:val="BodyText"/>
                                <w:kinsoku w:val="0"/>
                                <w:overflowPunct w:val="0"/>
                                <w:spacing w:before="6"/>
                                <w:ind w:left="20" w:firstLine="0"/>
                                <w:rPr>
                                  <w:rFonts w:ascii="Arial" w:hAnsi="Arial" w:cs="Arial"/>
                                  <w:spacing w:val="-10"/>
                                  <w:sz w:val="42"/>
                                  <w:szCs w:val="42"/>
                                </w:rPr>
                              </w:pPr>
                              <w:r>
                                <w:rPr>
                                  <w:rFonts w:ascii="Arial" w:hAnsi="Arial" w:cs="Arial"/>
                                  <w:spacing w:val="-10"/>
                                  <w:sz w:val="42"/>
                                  <w:szCs w:val="42"/>
                                </w:rPr>
                                <w:t>I</w:t>
                              </w:r>
                            </w:p>
                          </w:txbxContent>
                        </wps:txbx>
                        <wps:bodyPr rot="0" vert="horz" wrap="square" lIns="0" tIns="0" rIns="0" bIns="0" anchor="t" anchorCtr="0" upright="1">
                          <a:noAutofit/>
                        </wps:bodyPr>
                      </wps:wsp>
                      <wps:wsp>
                        <wps:cNvPr id="781774413" name="Text Box 62"/>
                        <wps:cNvSpPr txBox="1">
                          <a:spLocks noChangeArrowheads="1"/>
                        </wps:cNvSpPr>
                        <wps:spPr bwMode="auto">
                          <a:xfrm>
                            <a:off x="4873" y="5842"/>
                            <a:ext cx="12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F93B" w14:textId="77777777" w:rsidR="00DB3764" w:rsidRDefault="00DB3764">
                              <w:pPr>
                                <w:pStyle w:val="BodyText"/>
                                <w:kinsoku w:val="0"/>
                                <w:overflowPunct w:val="0"/>
                                <w:spacing w:before="11"/>
                                <w:ind w:left="20" w:firstLine="0"/>
                                <w:rPr>
                                  <w:spacing w:val="-10"/>
                                  <w:w w:val="95"/>
                                  <w:sz w:val="22"/>
                                  <w:szCs w:val="22"/>
                                </w:rPr>
                              </w:pPr>
                              <w:r>
                                <w:rPr>
                                  <w:spacing w:val="-10"/>
                                  <w:w w:val="95"/>
                                  <w:sz w:val="22"/>
                                  <w:szCs w:val="22"/>
                                </w:rPr>
                                <w:t>I</w:t>
                              </w:r>
                            </w:p>
                          </w:txbxContent>
                        </wps:txbx>
                        <wps:bodyPr rot="0" vert="horz" wrap="square" lIns="0" tIns="0" rIns="0" bIns="0" anchor="t" anchorCtr="0" upright="1">
                          <a:noAutofit/>
                        </wps:bodyPr>
                      </wps:wsp>
                      <wps:wsp>
                        <wps:cNvPr id="512817753" name="Text Box 63"/>
                        <wps:cNvSpPr txBox="1">
                          <a:spLocks noChangeArrowheads="1"/>
                        </wps:cNvSpPr>
                        <wps:spPr bwMode="auto">
                          <a:xfrm>
                            <a:off x="5396" y="5726"/>
                            <a:ext cx="13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086A" w14:textId="77777777" w:rsidR="00DB3764" w:rsidRDefault="00DB3764">
                              <w:pPr>
                                <w:pStyle w:val="BodyText"/>
                                <w:kinsoku w:val="0"/>
                                <w:overflowPunct w:val="0"/>
                                <w:spacing w:before="8"/>
                                <w:ind w:left="20" w:firstLine="0"/>
                                <w:rPr>
                                  <w:spacing w:val="-10"/>
                                  <w:w w:val="95"/>
                                  <w:sz w:val="28"/>
                                  <w:szCs w:val="28"/>
                                </w:rPr>
                              </w:pPr>
                              <w:r>
                                <w:rPr>
                                  <w:spacing w:val="-10"/>
                                  <w:w w:val="95"/>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685BC" id="Group 10" o:spid="_x0000_s1026" style="position:absolute;margin-left:49pt;margin-top:16.2pt;width:469.25pt;height:326.8pt;z-index:251643904;mso-wrap-distance-left:0;mso-wrap-distance-right:0;mso-position-horizontal-relative:page" coordorigin="980,324" coordsize="9385,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" o:allowincell="f">
                <v:shape id="Picture 11" o:spid="_x0000_s1027" type="#_x0000_t75" alt="Shows balance points in hors" style="position:absolute;left:981;top:325;width:9380;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">
                  <v:imagedata r:id="rId22" o:title="Shows balance points in hors"/>
                  <o:lock v:ext="edit" aspectratio="f"/>
                </v:shape>
                <v:shape id="Freeform 12" o:spid="_x0000_s1028" style="position:absolute;left:5913;top:2468;width:347;height:1;visibility:visible;mso-wrap-style:square;v-text-anchor:top" coordsize="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" path="m,l346,e" filled="f" strokeweight="1.102mm">
                  <v:path arrowok="t" o:connecttype="custom" o:connectlocs="0,0;346,0" o:connectangles="0,0"/>
                </v:shape>
                <v:shape id="Freeform 13" o:spid="_x0000_s1029" style="position:absolute;left:6259;top:2468;width:169;height:1;visibility:visible;mso-wrap-style:square;v-text-anchor:top" coordsize="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" path="m,l168,e" filled="f" strokeweight="1.61061mm">
                  <v:path arrowok="t" o:connecttype="custom" o:connectlocs="0,0;168,0" o:connectangles="0,0"/>
                </v:shape>
                <v:shape id="Freeform 14" o:spid="_x0000_s1030" style="position:absolute;left:6427;top:2223;width:2145;height:1;visibility:visible;mso-wrap-style:square;v-text-anchor:top" coordsize="2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" path="m,l2144,e" filled="f" strokeweight="1.2715mm">
                  <v:path arrowok="t" o:connecttype="custom" o:connectlocs="0,0;2144,0" o:connectangles="0,0"/>
                </v:shape>
                <v:group id="Group 15" o:spid="_x0000_s1031" style="position:absolute;left:6427;top:2194;width:1736;height:1505" coordorigin="6427,2194" coordsize="173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">
                  <v:shape id="Freeform 16" o:spid="_x0000_s1032" style="position:absolute;left:6427;top:2194;width:1736;height:1505;visibility:visible;mso-wrap-style:square;v-text-anchor:top" coordsize="173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" path="m,273r1735,e" filled="f" strokeweight="1.1022mm">
                    <v:path arrowok="t" o:connecttype="custom" o:connectlocs="0,273;1735,273" o:connectangles="0,0"/>
                  </v:shape>
                  <v:shape id="Freeform 17" o:spid="_x0000_s1033" style="position:absolute;left:6427;top:2194;width:1736;height:1505;visibility:visible;mso-wrap-style:square;v-text-anchor:top" coordsize="173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" path="m1701,1504l1701,e" filled="f" strokeweight="1.1022mm">
                    <v:path arrowok="t" o:connecttype="custom" o:connectlocs="1701,1504;1701,0" o:connectangles="0,0"/>
                  </v:shape>
                </v:group>
                <v:shape id="Freeform 18" o:spid="_x0000_s1034" style="position:absolute;left:8571;top:2223;width:366;height:1;visibility:visible;mso-wrap-style:square;v-text-anchor:top" coordsize="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" path="m,l365,e" filled="f" strokeweight=".59336mm">
                  <v:path arrowok="t" o:connecttype="custom" o:connectlocs="0,0;365,0" o:connectangles="0,0"/>
                </v:shape>
                <v:shape id="Freeform 19" o:spid="_x0000_s1035" style="position:absolute;left:4826;top:3367;width:433;height: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" path="m,l432,e" filled="f" strokeweight=".33906mm">
                  <v:path arrowok="t" o:connecttype="custom" o:connectlocs="0,0;432,0" o:connectangles="0,0"/>
                </v:shape>
                <v:shape id="Freeform 20" o:spid="_x0000_s1036" style="position:absolute;left:5259;top:3367;width:284;height:1;visibility:visible;mso-wrap-style:square;v-text-anchor:top" coordsize="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" path="m,l283,e" filled="f" strokeweight=".59336mm">
                  <v:path arrowok="t" o:connecttype="custom" o:connectlocs="0,0;283,0" o:connectangles="0,0"/>
                </v:shape>
                <v:shape id="Freeform 21" o:spid="_x0000_s1037" style="position:absolute;left:5543;top:3367;width:183;height:1;visibility:visible;mso-wrap-style:square;v-text-anchor:top" coordsize="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" path="m,l182,e" filled="f" strokeweight=".33906mm">
                  <v:path arrowok="t" o:connecttype="custom" o:connectlocs="0,0;182,0" o:connectangles="0,0"/>
                </v:shape>
                <v:shape id="Freeform 22" o:spid="_x0000_s1038" style="position:absolute;left:4826;top:3367;width:1;height:332;visibility:visible;mso-wrap-style:square;v-text-anchor:top" coordsize="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" path="m,331l,e" filled="f" strokeweight=".76319mm">
                  <v:path arrowok="t" o:connecttype="custom" o:connectlocs="0,331;0,0" o:connectangles="0,0"/>
                </v:shape>
                <v:shape id="Freeform 23" o:spid="_x0000_s1039" style="position:absolute;left:9841;top:3367;width:1;height:26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" path="m,2691l,e" filled="f" strokeweight="1.272mm">
                  <v:path arrowok="t" o:connecttype="custom" o:connectlocs="0,2691;0,0" o:connectangles="0,0"/>
                </v:shape>
                <v:shape id="Freeform 24" o:spid="_x0000_s1040" style="position:absolute;left:6605;top:3698;width:1;height:4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" path="m,413l,e" filled="f" strokeweight=".33919mm">
                  <v:path arrowok="t" o:connecttype="custom" o:connectlocs="0,413;0,0" o:connectangles="0,0"/>
                </v:shape>
                <v:group id="Group 25" o:spid="_x0000_s1041" style="position:absolute;left:5259;top:3698;width:2871;height:741" coordorigin="5259,3698" coordsize="287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">
                  <v:shape id="Freeform 26" o:spid="_x0000_s1042" style="position:absolute;left:5259;top:3698;width:2871;height:741;visibility:visible;mso-wrap-style:square;v-text-anchor:top" coordsize="287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" path="m2870,413l2870,e" filled="f" strokeweight=".59347mm">
                    <v:path arrowok="t" o:connecttype="custom" o:connectlocs="2870,413;2870,0" o:connectangles="0,0"/>
                  </v:shape>
                  <v:shape id="Freeform 27" o:spid="_x0000_s1043" style="position:absolute;left:5259;top:3698;width:2871;height:741;visibility:visible;mso-wrap-style:square;v-text-anchor:top" coordsize="287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" path="m,740l,413e" filled="f" strokeweight=".59347mm">
                    <v:path arrowok="t" o:connecttype="custom" o:connectlocs="0,740;0,413" o:connectangles="0,0"/>
                  </v:shape>
                </v:group>
                <v:shape id="Freeform 28" o:spid="_x0000_s1044" style="position:absolute;left:5913;top:4438;width:347;height:1;visibility:visible;mso-wrap-style:square;v-text-anchor:top" coordsize="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" path="m,l346,e" filled="f" strokeweight="1.102mm">
                  <v:path arrowok="t" o:connecttype="custom" o:connectlocs="0,0;346,0" o:connectangles="0,0"/>
                </v:shape>
                <v:shape id="Freeform 29" o:spid="_x0000_s1045" style="position:absolute;left:6259;top:4438;width:366;height:1;visibility:visible;mso-wrap-style:square;v-text-anchor:top" coordsize="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" path="m,l365,e" filled="f" strokeweight="1.86492mm">
                  <v:path arrowok="t" o:connecttype="custom" o:connectlocs="0,0;365,0" o:connectangles="0,0"/>
                </v:shape>
                <v:shape id="Freeform 30" o:spid="_x0000_s1046" style="position:absolute;left:6605;top:4111;width:1;height:38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" path="m,379l,e" filled="f" strokeweight=".59358mm">
                  <v:path arrowok="t" o:connecttype="custom" o:connectlocs="0,379;0,0" o:connectangles="0,0"/>
                </v:shape>
                <v:shape id="Freeform 31" o:spid="_x0000_s1047" style="position:absolute;left:6591;top:4438;width:1539;height:1;visibility:visible;mso-wrap-style:square;v-text-anchor:top" coordsize="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" path="m,l1538,e" filled="f" strokeweight="1.102mm">
                  <v:path arrowok="t" o:connecttype="custom" o:connectlocs="0,0;1538,0" o:connectangles="0,0"/>
                </v:shape>
                <v:shape id="Freeform 32" o:spid="_x0000_s1048" style="position:absolute;left:9605;top:4111;width:1;height:60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" path="m,605l,e" filled="f" strokeweight=".33919mm">
                  <v:path arrowok="t" o:connecttype="custom" o:connectlocs="0,605;0,0" o:connectangles="0,0"/>
                </v:shape>
                <v:group id="Group 33" o:spid="_x0000_s1049" style="position:absolute;left:5259;top:4438;width:654;height:279" coordorigin="5259,4438" coordsize="6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">
                  <v:shape id="Freeform 34" o:spid="_x0000_s1050" style="position:absolute;left:5259;top:4438;width:654;height:279;visibility:visible;mso-wrap-style:square;v-text-anchor:top" coordsize="6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" path="m,278l,e" filled="f" strokeweight=".08478mm">
                    <v:path arrowok="t" o:connecttype="custom" o:connectlocs="0,278;0,0" o:connectangles="0,0"/>
                  </v:shape>
                  <v:shape id="Freeform 35" o:spid="_x0000_s1051" style="position:absolute;left:5259;top:4438;width:654;height:279;visibility:visible;mso-wrap-style:square;v-text-anchor:top" coordsize="6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" path="m653,278l653,e" filled="f" strokeweight=".08478mm">
                    <v:path arrowok="t" o:connecttype="custom" o:connectlocs="653,278;653,0" o:connectangles="0,0"/>
                  </v:shape>
                </v:group>
                <v:shape id="Freeform 36" o:spid="_x0000_s1052" style="position:absolute;left:6259;top:4409;width:1;height:1649;visibility:visible;mso-wrap-style:square;v-text-anchor:top" coordsize="1,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" path="m,1648l,e" filled="f" strokeweight=".76319mm">
                  <v:path arrowok="t" o:connecttype="custom" o:connectlocs="0,1648;0,0" o:connectangles="0,0"/>
                </v:shape>
                <v:shape id="Freeform 37" o:spid="_x0000_s1053" style="position:absolute;left:5913;top:4717;width:1;height:1202;visibility:visible;mso-wrap-style:square;v-text-anchor:top" coordsize="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" path="m,1201l,e" filled="f" strokeweight="1.1024mm">
                  <v:path arrowok="t" o:connecttype="custom" o:connectlocs="0,1201;0,0" o:connectangles="0,0"/>
                </v:shape>
                <v:group id="Group 38" o:spid="_x0000_s1054" style="position:absolute;left:5543;top:5044;width:3395;height:875" coordorigin="5543,5044" coordsize="339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">
                  <v:shape id="Freeform 39" o:spid="_x0000_s1055" style="position:absolute;left:5543;top:5044;width:3395;height:875;visibility:visible;mso-wrap-style:square;v-text-anchor:top" coordsize="339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" path="m3394,874l3394,e" filled="f" strokeweight=".33911mm">
                    <v:path arrowok="t" o:connecttype="custom" o:connectlocs="3394,874;3394,0" o:connectangles="0,0"/>
                  </v:shape>
                  <v:shape id="Freeform 40" o:spid="_x0000_s1056" style="position:absolute;left:5543;top:5044;width:3395;height:875;visibility:visible;mso-wrap-style:square;v-text-anchor:top" coordsize="339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" path="m,874l,418e" filled="f" strokeweight=".33911mm">
                    <v:path arrowok="t" o:connecttype="custom" o:connectlocs="0,874;0,418" o:connectangles="0,0"/>
                  </v:shape>
                </v:group>
                <v:shape id="Freeform 41" o:spid="_x0000_s1057" style="position:absolute;left:6605;top:5462;width:1;height:596;visibility:visible;mso-wrap-style:square;v-text-anchor:top" coordsize="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" path="m,595l,e" filled="f" strokeweight=".76319mm">
                  <v:path arrowok="t" o:connecttype="custom" o:connectlocs="0,595;0,0" o:connectangles="0,0"/>
                </v:shape>
                <v:shape id="Freeform 42" o:spid="_x0000_s1058" style="position:absolute;left:5543;top:5918;width:1;height:140;visibility:visible;mso-wrap-style:square;v-text-anchor:top" coordsize="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" path="m,139l,e" filled="f" strokeweight=".59358mm">
                  <v:path arrowok="t" o:connecttype="custom" o:connectlocs="0,139;0,0" o:connectangles="0,0"/>
                </v:shape>
                <v:shape id="Freeform 43" o:spid="_x0000_s1059" style="position:absolute;left:5913;top:5918;width:1;height:140;visibility:visible;mso-wrap-style:square;v-text-anchor:top" coordsize="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" path="m,139l,e" filled="f" strokeweight=".08478mm">
                  <v:path arrowok="t" o:connecttype="custom" o:connectlocs="0,139;0,0" o:connectangles="0,0"/>
                </v:shape>
                <v:shape id="Freeform 44" o:spid="_x0000_s1060" style="position:absolute;left:9533;top:5462;width:1;height:596;visibility:visible;mso-wrap-style:square;v-text-anchor:top" coordsize="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" path="m,595l,e" filled="f" strokeweight=".76319mm">
                  <v:path arrowok="t" o:connecttype="custom" o:connectlocs="0,595;0,0" o:connectangles="0,0"/>
                </v:shape>
                <v:shapetype id="_x0000_t202" coordsize="21600,21600" o:spt="202" path="m,l,21600r21600,l21600,xe">
                  <v:stroke joinstyle="miter"/>
                  <v:path gradientshapeok="t" o:connecttype="rect"/>
                </v:shapetype>
                <v:shape id="Text Box 45" o:spid="_x0000_s1061" type="#_x0000_t202" style="position:absolute;left:4927;top:2379;width:194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" filled="f" stroked="f">
                  <v:textbox inset="0,0,0,0">
                    <w:txbxContent>
                      <w:p w14:paraId="5D19CE1E" w14:textId="77777777" w:rsidR="00DB3764" w:rsidRDefault="00DB3764">
                        <w:pPr>
                          <w:pStyle w:val="BodyText"/>
                          <w:kinsoku w:val="0"/>
                          <w:overflowPunct w:val="0"/>
                          <w:spacing w:before="20"/>
                          <w:ind w:left="20" w:firstLine="0"/>
                          <w:rPr>
                            <w:rFonts w:ascii="Courier New" w:hAnsi="Courier New" w:cs="Courier New"/>
                            <w:i/>
                            <w:iCs/>
                            <w:spacing w:val="-5"/>
                            <w:w w:val="80"/>
                            <w:sz w:val="40"/>
                            <w:szCs w:val="40"/>
                          </w:rPr>
                        </w:pPr>
                        <w:r>
                          <w:rPr>
                            <w:w w:val="90"/>
                            <w:position w:val="-2"/>
                            <w:sz w:val="36"/>
                            <w:szCs w:val="36"/>
                          </w:rPr>
                          <w:t>\/3_.</w:t>
                        </w:r>
                        <w:r>
                          <w:rPr>
                            <w:spacing w:val="24"/>
                            <w:position w:val="-2"/>
                            <w:sz w:val="36"/>
                            <w:szCs w:val="36"/>
                          </w:rPr>
                          <w:t xml:space="preserve"> </w:t>
                        </w:r>
                        <w:proofErr w:type="gramStart"/>
                        <w:r>
                          <w:rPr>
                            <w:rFonts w:ascii="Courier New" w:hAnsi="Courier New" w:cs="Courier New"/>
                            <w:i/>
                            <w:iCs/>
                            <w:w w:val="90"/>
                            <w:sz w:val="40"/>
                            <w:szCs w:val="40"/>
                          </w:rPr>
                          <w:t>,--</w:t>
                        </w:r>
                        <w:proofErr w:type="gramEnd"/>
                        <w:r>
                          <w:rPr>
                            <w:rFonts w:ascii="Courier New" w:hAnsi="Courier New" w:cs="Courier New"/>
                            <w:i/>
                            <w:iCs/>
                            <w:spacing w:val="-5"/>
                            <w:w w:val="80"/>
                            <w:sz w:val="40"/>
                            <w:szCs w:val="40"/>
                          </w:rPr>
                          <w:t>113</w:t>
                        </w:r>
                      </w:p>
                    </w:txbxContent>
                  </v:textbox>
                </v:shape>
                <v:shape id="Text Box 46" o:spid="_x0000_s1062" type="#_x0000_t202" style="position:absolute;left:5858;top:1840;width:24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" filled="f" stroked="f">
                  <v:textbox inset="0,0,0,0">
                    <w:txbxContent>
                      <w:p w14:paraId="5D434A4B" w14:textId="77777777" w:rsidR="00DB3764" w:rsidRDefault="00DB3764">
                        <w:pPr>
                          <w:pStyle w:val="BodyText"/>
                          <w:kinsoku w:val="0"/>
                          <w:overflowPunct w:val="0"/>
                          <w:spacing w:line="805" w:lineRule="exact"/>
                          <w:ind w:left="0" w:firstLine="0"/>
                          <w:rPr>
                            <w:rFonts w:ascii="Arial" w:hAnsi="Arial" w:cs="Arial"/>
                            <w:spacing w:val="-10"/>
                            <w:w w:val="55"/>
                            <w:sz w:val="72"/>
                            <w:szCs w:val="72"/>
                          </w:rPr>
                        </w:pPr>
                        <w:r>
                          <w:rPr>
                            <w:rFonts w:ascii="Arial" w:hAnsi="Arial" w:cs="Arial"/>
                            <w:spacing w:val="-10"/>
                            <w:w w:val="55"/>
                            <w:sz w:val="72"/>
                            <w:szCs w:val="72"/>
                          </w:rPr>
                          <w:t>T</w:t>
                        </w:r>
                      </w:p>
                    </w:txbxContent>
                  </v:textbox>
                </v:shape>
                <v:shape id="Text Box 47" o:spid="_x0000_s1063" type="#_x0000_t202" style="position:absolute;left:7600;top:1896;width:15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" filled="f" stroked="f">
                  <v:textbox inset="0,0,0,0">
                    <w:txbxContent>
                      <w:p w14:paraId="2788A670" w14:textId="77777777" w:rsidR="00DB3764" w:rsidRDefault="00DB3764">
                        <w:pPr>
                          <w:pStyle w:val="BodyText"/>
                          <w:kinsoku w:val="0"/>
                          <w:overflowPunct w:val="0"/>
                          <w:spacing w:before="11"/>
                          <w:ind w:left="20" w:firstLine="0"/>
                          <w:rPr>
                            <w:i/>
                            <w:iCs/>
                            <w:spacing w:val="-10"/>
                            <w:w w:val="110"/>
                            <w:sz w:val="21"/>
                            <w:szCs w:val="21"/>
                          </w:rPr>
                        </w:pPr>
                        <w:r>
                          <w:rPr>
                            <w:i/>
                            <w:iCs/>
                            <w:spacing w:val="-10"/>
                            <w:w w:val="110"/>
                            <w:sz w:val="21"/>
                            <w:szCs w:val="21"/>
                          </w:rPr>
                          <w:t>(</w:t>
                        </w:r>
                      </w:p>
                    </w:txbxContent>
                  </v:textbox>
                </v:shape>
                <v:shape id="Text Box 48" o:spid="_x0000_s1064" type="#_x0000_t202" style="position:absolute;left:7386;top:2408;width:23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" filled="f" stroked="f">
                  <v:textbox inset="0,0,0,0">
                    <w:txbxContent>
                      <w:p w14:paraId="1D796E61" w14:textId="77777777" w:rsidR="00DB3764" w:rsidRDefault="00DB3764">
                        <w:pPr>
                          <w:pStyle w:val="BodyText"/>
                          <w:kinsoku w:val="0"/>
                          <w:overflowPunct w:val="0"/>
                          <w:spacing w:before="13"/>
                          <w:ind w:left="20" w:firstLine="0"/>
                          <w:rPr>
                            <w:rFonts w:ascii="Arial" w:hAnsi="Arial" w:cs="Arial"/>
                            <w:spacing w:val="-10"/>
                            <w:w w:val="80"/>
                            <w:sz w:val="22"/>
                            <w:szCs w:val="22"/>
                          </w:rPr>
                        </w:pPr>
                        <w:r>
                          <w:rPr>
                            <w:rFonts w:ascii="Arial" w:hAnsi="Arial" w:cs="Arial"/>
                            <w:spacing w:val="-10"/>
                            <w:w w:val="80"/>
                            <w:sz w:val="22"/>
                            <w:szCs w:val="22"/>
                          </w:rPr>
                          <w:t>►\</w:t>
                        </w:r>
                      </w:p>
                    </w:txbxContent>
                  </v:textbox>
                </v:shape>
                <v:shape id="Text Box 49" o:spid="_x0000_s1065" type="#_x0000_t202" style="position:absolute;left:7813;top:2033;width:20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" filled="f" stroked="f">
                  <v:textbox inset="0,0,0,0">
                    <w:txbxContent>
                      <w:p w14:paraId="5CE11860" w14:textId="77777777" w:rsidR="00DB3764" w:rsidRDefault="00DB3764">
                        <w:pPr>
                          <w:pStyle w:val="BodyText"/>
                          <w:kinsoku w:val="0"/>
                          <w:overflowPunct w:val="0"/>
                          <w:spacing w:before="6"/>
                          <w:ind w:left="66" w:firstLine="0"/>
                          <w:rPr>
                            <w:spacing w:val="-10"/>
                            <w:w w:val="110"/>
                            <w:sz w:val="32"/>
                            <w:szCs w:val="32"/>
                          </w:rPr>
                        </w:pPr>
                        <w:r>
                          <w:rPr>
                            <w:spacing w:val="-10"/>
                            <w:w w:val="110"/>
                            <w:sz w:val="32"/>
                            <w:szCs w:val="32"/>
                          </w:rPr>
                          <w:t>\</w:t>
                        </w:r>
                      </w:p>
                      <w:p w14:paraId="4270F038" w14:textId="77777777" w:rsidR="00DB3764" w:rsidRDefault="00DB3764">
                        <w:pPr>
                          <w:pStyle w:val="BodyText"/>
                          <w:kinsoku w:val="0"/>
                          <w:overflowPunct w:val="0"/>
                          <w:spacing w:before="161"/>
                          <w:ind w:left="20" w:firstLine="0"/>
                          <w:rPr>
                            <w:spacing w:val="-10"/>
                            <w:w w:val="75"/>
                            <w:sz w:val="32"/>
                            <w:szCs w:val="32"/>
                          </w:rPr>
                        </w:pPr>
                        <w:r>
                          <w:rPr>
                            <w:spacing w:val="-10"/>
                            <w:w w:val="75"/>
                            <w:sz w:val="32"/>
                            <w:szCs w:val="32"/>
                          </w:rPr>
                          <w:t>I</w:t>
                        </w:r>
                      </w:p>
                    </w:txbxContent>
                  </v:textbox>
                </v:shape>
                <v:shape id="Text Box 50" o:spid="_x0000_s1066" type="#_x0000_t202" style="position:absolute;left:10111;top:2011;width:11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" filled="f" stroked="f">
                  <v:textbox inset="0,0,0,0">
                    <w:txbxContent>
                      <w:p w14:paraId="3437FA1E" w14:textId="77777777" w:rsidR="00DB3764" w:rsidRDefault="00DB3764">
                        <w:pPr>
                          <w:pStyle w:val="BodyText"/>
                          <w:kinsoku w:val="0"/>
                          <w:overflowPunct w:val="0"/>
                          <w:spacing w:before="11"/>
                          <w:ind w:left="20" w:firstLine="0"/>
                          <w:rPr>
                            <w:rFonts w:ascii="Arial" w:hAnsi="Arial" w:cs="Arial"/>
                            <w:spacing w:val="-10"/>
                            <w:w w:val="75"/>
                            <w:sz w:val="27"/>
                            <w:szCs w:val="27"/>
                          </w:rPr>
                        </w:pPr>
                        <w:r>
                          <w:rPr>
                            <w:rFonts w:ascii="Arial" w:hAnsi="Arial" w:cs="Arial"/>
                            <w:spacing w:val="-10"/>
                            <w:w w:val="75"/>
                            <w:sz w:val="27"/>
                            <w:szCs w:val="27"/>
                          </w:rPr>
                          <w:t>-</w:t>
                        </w:r>
                      </w:p>
                    </w:txbxContent>
                  </v:textbox>
                </v:shape>
                <v:shape id="Text Box 51" o:spid="_x0000_s1067" type="#_x0000_t202" style="position:absolute;left:8544;top:2483;width:31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" filled="f" stroked="f">
                  <v:textbox inset="0,0,0,0">
                    <w:txbxContent>
                      <w:p w14:paraId="5DAF55F6" w14:textId="77777777" w:rsidR="00DB3764" w:rsidRDefault="00DB3764">
                        <w:pPr>
                          <w:pStyle w:val="BodyText"/>
                          <w:kinsoku w:val="0"/>
                          <w:overflowPunct w:val="0"/>
                          <w:spacing w:before="11"/>
                          <w:ind w:left="20" w:firstLine="0"/>
                          <w:rPr>
                            <w:rFonts w:ascii="Arial" w:hAnsi="Arial" w:cs="Arial"/>
                            <w:spacing w:val="-5"/>
                            <w:w w:val="70"/>
                            <w:sz w:val="29"/>
                            <w:szCs w:val="29"/>
                          </w:rPr>
                        </w:pPr>
                        <w:r>
                          <w:rPr>
                            <w:rFonts w:ascii="Arial" w:hAnsi="Arial" w:cs="Arial"/>
                            <w:spacing w:val="-5"/>
                            <w:w w:val="70"/>
                            <w:sz w:val="29"/>
                            <w:szCs w:val="29"/>
                          </w:rPr>
                          <w:t>1/3</w:t>
                        </w:r>
                      </w:p>
                    </w:txbxContent>
                  </v:textbox>
                </v:shape>
                <v:shape id="Text Box 52" o:spid="_x0000_s1068" type="#_x0000_t202" style="position:absolute;left:3727;top:3596;width:14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" filled="f" stroked="f">
                  <v:textbox inset="0,0,0,0">
                    <w:txbxContent>
                      <w:p w14:paraId="4C569148" w14:textId="77777777" w:rsidR="00DB3764" w:rsidRDefault="00DB3764">
                        <w:pPr>
                          <w:pStyle w:val="BodyText"/>
                          <w:kinsoku w:val="0"/>
                          <w:overflowPunct w:val="0"/>
                          <w:spacing w:before="9"/>
                          <w:ind w:left="20" w:firstLine="0"/>
                          <w:rPr>
                            <w:spacing w:val="-10"/>
                            <w:w w:val="45"/>
                            <w:sz w:val="26"/>
                            <w:szCs w:val="26"/>
                          </w:rPr>
                        </w:pPr>
                        <w:r>
                          <w:rPr>
                            <w:spacing w:val="-10"/>
                            <w:w w:val="45"/>
                            <w:sz w:val="26"/>
                            <w:szCs w:val="26"/>
                          </w:rPr>
                          <w:t>�</w:t>
                        </w:r>
                      </w:p>
                    </w:txbxContent>
                  </v:textbox>
                </v:shape>
                <v:shape id="Text Box 53" o:spid="_x0000_s1069" type="#_x0000_t202" style="position:absolute;left:3752;top:3410;width:29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" filled="f" stroked="f">
                  <v:textbox inset="0,0,0,0">
                    <w:txbxContent>
                      <w:p w14:paraId="7F4A7DEC" w14:textId="77777777" w:rsidR="00DB3764" w:rsidRDefault="00DB3764">
                        <w:pPr>
                          <w:pStyle w:val="BodyText"/>
                          <w:kinsoku w:val="0"/>
                          <w:overflowPunct w:val="0"/>
                          <w:spacing w:before="8"/>
                          <w:ind w:left="20" w:firstLine="0"/>
                          <w:rPr>
                            <w:spacing w:val="-10"/>
                            <w:w w:val="90"/>
                            <w:sz w:val="28"/>
                            <w:szCs w:val="28"/>
                          </w:rPr>
                        </w:pPr>
                        <w:r>
                          <w:rPr>
                            <w:w w:val="90"/>
                            <w:sz w:val="28"/>
                            <w:szCs w:val="28"/>
                          </w:rPr>
                          <w:t>I</w:t>
                        </w:r>
                        <w:r>
                          <w:rPr>
                            <w:spacing w:val="14"/>
                            <w:sz w:val="28"/>
                            <w:szCs w:val="28"/>
                          </w:rPr>
                          <w:t xml:space="preserve"> </w:t>
                        </w:r>
                        <w:r>
                          <w:rPr>
                            <w:spacing w:val="-10"/>
                            <w:w w:val="90"/>
                            <w:sz w:val="28"/>
                            <w:szCs w:val="28"/>
                          </w:rPr>
                          <w:t>-</w:t>
                        </w:r>
                      </w:p>
                    </w:txbxContent>
                  </v:textbox>
                </v:shape>
                <v:shape id="Text Box 54" o:spid="_x0000_s1070" type="#_x0000_t202" style="position:absolute;left:4286;top:3567;width:616;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" filled="f" stroked="f">
                  <v:textbox inset="0,0,0,0">
                    <w:txbxContent>
                      <w:p w14:paraId="5CC2F205" w14:textId="77777777" w:rsidR="00DB3764" w:rsidRDefault="00DB3764">
                        <w:pPr>
                          <w:pStyle w:val="BodyText"/>
                          <w:kinsoku w:val="0"/>
                          <w:overflowPunct w:val="0"/>
                          <w:spacing w:before="77" w:line="193" w:lineRule="auto"/>
                          <w:ind w:left="20" w:firstLine="0"/>
                          <w:rPr>
                            <w:spacing w:val="-10"/>
                            <w:w w:val="60"/>
                            <w:position w:val="-45"/>
                            <w:sz w:val="94"/>
                            <w:szCs w:val="94"/>
                          </w:rPr>
                        </w:pPr>
                        <w:r>
                          <w:rPr>
                            <w:rFonts w:ascii="Arial" w:hAnsi="Arial" w:cs="Arial"/>
                            <w:w w:val="60"/>
                            <w:sz w:val="76"/>
                            <w:szCs w:val="76"/>
                          </w:rPr>
                          <w:t>'</w:t>
                        </w:r>
                        <w:r>
                          <w:rPr>
                            <w:rFonts w:ascii="Arial" w:hAnsi="Arial" w:cs="Arial"/>
                            <w:spacing w:val="48"/>
                            <w:w w:val="150"/>
                            <w:sz w:val="76"/>
                            <w:szCs w:val="76"/>
                          </w:rPr>
                          <w:t xml:space="preserve"> </w:t>
                        </w:r>
                        <w:r>
                          <w:rPr>
                            <w:spacing w:val="-10"/>
                            <w:w w:val="60"/>
                            <w:position w:val="-45"/>
                            <w:sz w:val="94"/>
                            <w:szCs w:val="94"/>
                          </w:rPr>
                          <w:t>'</w:t>
                        </w:r>
                      </w:p>
                    </w:txbxContent>
                  </v:textbox>
                </v:shape>
                <v:shape id="Text Box 55" o:spid="_x0000_s1071" type="#_x0000_t202" style="position:absolute;left:4735;top:4413;width:13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" filled="f" stroked="f">
                  <v:textbox inset="0,0,0,0">
                    <w:txbxContent>
                      <w:p w14:paraId="4407EFE2" w14:textId="77777777" w:rsidR="00DB3764" w:rsidRDefault="00DB3764">
                        <w:pPr>
                          <w:pStyle w:val="BodyText"/>
                          <w:kinsoku w:val="0"/>
                          <w:overflowPunct w:val="0"/>
                          <w:spacing w:before="12"/>
                          <w:ind w:left="20" w:firstLine="0"/>
                          <w:rPr>
                            <w:rFonts w:ascii="Arial" w:hAnsi="Arial" w:cs="Arial"/>
                            <w:i/>
                            <w:iCs/>
                            <w:spacing w:val="-10"/>
                            <w:w w:val="80"/>
                          </w:rPr>
                        </w:pPr>
                        <w:r>
                          <w:rPr>
                            <w:rFonts w:ascii="Arial" w:hAnsi="Arial" w:cs="Arial"/>
                            <w:i/>
                            <w:iCs/>
                            <w:spacing w:val="-10"/>
                            <w:w w:val="80"/>
                          </w:rPr>
                          <w:t>I</w:t>
                        </w:r>
                      </w:p>
                    </w:txbxContent>
                  </v:textbox>
                </v:shape>
                <v:shape id="Text Box 56" o:spid="_x0000_s1072" type="#_x0000_t202" style="position:absolute;left:4915;top:4704;width:13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" filled="f" stroked="f">
                  <v:textbox inset="0,0,0,0">
                    <w:txbxContent>
                      <w:p w14:paraId="01E42703" w14:textId="77777777" w:rsidR="00DB3764" w:rsidRDefault="00DB3764">
                        <w:pPr>
                          <w:pStyle w:val="BodyText"/>
                          <w:kinsoku w:val="0"/>
                          <w:overflowPunct w:val="0"/>
                          <w:spacing w:before="10"/>
                          <w:ind w:left="20" w:firstLine="0"/>
                          <w:rPr>
                            <w:b/>
                            <w:bCs/>
                            <w:spacing w:val="-10"/>
                            <w:w w:val="70"/>
                          </w:rPr>
                        </w:pPr>
                        <w:r>
                          <w:rPr>
                            <w:b/>
                            <w:bCs/>
                            <w:spacing w:val="-10"/>
                            <w:w w:val="70"/>
                          </w:rPr>
                          <w:t>v</w:t>
                        </w:r>
                      </w:p>
                    </w:txbxContent>
                  </v:textbox>
                </v:shape>
                <v:shape id="Text Box 57" o:spid="_x0000_s1073" type="#_x0000_t202" style="position:absolute;left:5221;top:4459;width:225;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" filled="f" stroked="f">
                  <v:textbox inset="0,0,0,0">
                    <w:txbxContent>
                      <w:p w14:paraId="65A0DA32" w14:textId="77777777" w:rsidR="00DB3764" w:rsidRDefault="00DB3764">
                        <w:pPr>
                          <w:pStyle w:val="BodyText"/>
                          <w:kinsoku w:val="0"/>
                          <w:overflowPunct w:val="0"/>
                          <w:spacing w:line="752" w:lineRule="exact"/>
                          <w:ind w:left="20" w:firstLine="0"/>
                          <w:rPr>
                            <w:spacing w:val="-10"/>
                            <w:w w:val="70"/>
                            <w:sz w:val="66"/>
                            <w:szCs w:val="66"/>
                          </w:rPr>
                        </w:pPr>
                        <w:r>
                          <w:rPr>
                            <w:spacing w:val="-10"/>
                            <w:w w:val="70"/>
                            <w:sz w:val="66"/>
                            <w:szCs w:val="66"/>
                          </w:rPr>
                          <w:t>"</w:t>
                        </w:r>
                      </w:p>
                    </w:txbxContent>
                  </v:textbox>
                </v:shape>
                <v:shape id="Text Box 58" o:spid="_x0000_s1074" type="#_x0000_t202" style="position:absolute;left:5776;top:3562;width:913;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" filled="f" stroked="f">
                  <v:textbox inset="0,0,0,0">
                    <w:txbxContent>
                      <w:p w14:paraId="2DC3003A" w14:textId="77777777" w:rsidR="00DB3764" w:rsidRDefault="00DB3764">
                        <w:pPr>
                          <w:pStyle w:val="BodyText"/>
                          <w:kinsoku w:val="0"/>
                          <w:overflowPunct w:val="0"/>
                          <w:spacing w:line="1227" w:lineRule="exact"/>
                          <w:ind w:left="41" w:firstLine="0"/>
                          <w:rPr>
                            <w:rFonts w:ascii="Arial" w:hAnsi="Arial" w:cs="Arial"/>
                            <w:spacing w:val="-5"/>
                            <w:w w:val="55"/>
                            <w:sz w:val="111"/>
                            <w:szCs w:val="111"/>
                          </w:rPr>
                        </w:pPr>
                        <w:r>
                          <w:rPr>
                            <w:rFonts w:ascii="Arial" w:hAnsi="Arial" w:cs="Arial"/>
                            <w:spacing w:val="-5"/>
                            <w:w w:val="55"/>
                            <w:sz w:val="111"/>
                            <w:szCs w:val="111"/>
                          </w:rPr>
                          <w:t>r�</w:t>
                        </w:r>
                      </w:p>
                      <w:p w14:paraId="2CEC89C9" w14:textId="77777777" w:rsidR="00DB3764" w:rsidRDefault="00DB3764">
                        <w:pPr>
                          <w:pStyle w:val="BodyText"/>
                          <w:kinsoku w:val="0"/>
                          <w:overflowPunct w:val="0"/>
                          <w:spacing w:line="529" w:lineRule="exact"/>
                          <w:ind w:left="20" w:firstLine="0"/>
                          <w:rPr>
                            <w:spacing w:val="-10"/>
                            <w:sz w:val="49"/>
                            <w:szCs w:val="49"/>
                          </w:rPr>
                        </w:pPr>
                        <w:r>
                          <w:rPr>
                            <w:spacing w:val="-10"/>
                            <w:sz w:val="49"/>
                            <w:szCs w:val="49"/>
                          </w:rPr>
                          <w:t>®</w:t>
                        </w:r>
                      </w:p>
                    </w:txbxContent>
                  </v:textbox>
                </v:shape>
                <v:shape id="Text Box 59" o:spid="_x0000_s1075" type="#_x0000_t202" style="position:absolute;left:10047;top:4037;width:224;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" filled="f" stroked="f">
                  <v:textbox inset="0,0,0,0">
                    <w:txbxContent>
                      <w:p w14:paraId="78D26E74" w14:textId="77777777" w:rsidR="00DB3764" w:rsidRDefault="00DB3764">
                        <w:pPr>
                          <w:pStyle w:val="BodyText"/>
                          <w:kinsoku w:val="0"/>
                          <w:overflowPunct w:val="0"/>
                          <w:spacing w:line="948" w:lineRule="exact"/>
                          <w:ind w:left="20" w:firstLine="0"/>
                          <w:rPr>
                            <w:rFonts w:ascii="Arial" w:hAnsi="Arial" w:cs="Arial"/>
                            <w:spacing w:val="-10"/>
                            <w:w w:val="80"/>
                            <w:sz w:val="83"/>
                            <w:szCs w:val="83"/>
                          </w:rPr>
                        </w:pPr>
                        <w:r>
                          <w:rPr>
                            <w:rFonts w:ascii="Arial" w:hAnsi="Arial" w:cs="Arial"/>
                            <w:spacing w:val="-10"/>
                            <w:w w:val="80"/>
                            <w:sz w:val="83"/>
                            <w:szCs w:val="83"/>
                          </w:rPr>
                          <w:t>I</w:t>
                        </w:r>
                      </w:p>
                    </w:txbxContent>
                  </v:textbox>
                </v:shape>
                <v:shape id="Text Box 60" o:spid="_x0000_s1076" type="#_x0000_t202" style="position:absolute;left:4835;top:5425;width:18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" filled="f" stroked="f">
                  <v:textbox inset="0,0,0,0">
                    <w:txbxContent>
                      <w:p w14:paraId="3F88D776" w14:textId="77777777" w:rsidR="00DB3764" w:rsidRDefault="00DB3764">
                        <w:pPr>
                          <w:pStyle w:val="BodyText"/>
                          <w:kinsoku w:val="0"/>
                          <w:overflowPunct w:val="0"/>
                          <w:spacing w:before="5"/>
                          <w:ind w:left="20" w:firstLine="0"/>
                          <w:rPr>
                            <w:rFonts w:ascii="Arial" w:hAnsi="Arial" w:cs="Arial"/>
                            <w:spacing w:val="-10"/>
                            <w:sz w:val="47"/>
                            <w:szCs w:val="47"/>
                          </w:rPr>
                        </w:pPr>
                        <w:r>
                          <w:rPr>
                            <w:rFonts w:ascii="Arial" w:hAnsi="Arial" w:cs="Arial"/>
                            <w:spacing w:val="-10"/>
                            <w:sz w:val="47"/>
                            <w:szCs w:val="47"/>
                          </w:rPr>
                          <w:t>I</w:t>
                        </w:r>
                      </w:p>
                    </w:txbxContent>
                  </v:textbox>
                </v:shape>
                <v:shape id="Text Box 61" o:spid="_x0000_s1077" type="#_x0000_t202" style="position:absolute;left:5349;top:5350;width:16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" filled="f" stroked="f">
                  <v:textbox inset="0,0,0,0">
                    <w:txbxContent>
                      <w:p w14:paraId="4EE61093" w14:textId="77777777" w:rsidR="00DB3764" w:rsidRDefault="00DB3764">
                        <w:pPr>
                          <w:pStyle w:val="BodyText"/>
                          <w:kinsoku w:val="0"/>
                          <w:overflowPunct w:val="0"/>
                          <w:spacing w:before="6"/>
                          <w:ind w:left="20" w:firstLine="0"/>
                          <w:rPr>
                            <w:rFonts w:ascii="Arial" w:hAnsi="Arial" w:cs="Arial"/>
                            <w:spacing w:val="-10"/>
                            <w:sz w:val="42"/>
                            <w:szCs w:val="42"/>
                          </w:rPr>
                        </w:pPr>
                        <w:r>
                          <w:rPr>
                            <w:rFonts w:ascii="Arial" w:hAnsi="Arial" w:cs="Arial"/>
                            <w:spacing w:val="-10"/>
                            <w:sz w:val="42"/>
                            <w:szCs w:val="42"/>
                          </w:rPr>
                          <w:t>I</w:t>
                        </w:r>
                      </w:p>
                    </w:txbxContent>
                  </v:textbox>
                </v:shape>
                <v:shape id="Text Box 62" o:spid="_x0000_s1078" type="#_x0000_t202" style="position:absolute;left:4873;top:5842;width:12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" filled="f" stroked="f">
                  <v:textbox inset="0,0,0,0">
                    <w:txbxContent>
                      <w:p w14:paraId="5F35F93B" w14:textId="77777777" w:rsidR="00DB3764" w:rsidRDefault="00DB3764">
                        <w:pPr>
                          <w:pStyle w:val="BodyText"/>
                          <w:kinsoku w:val="0"/>
                          <w:overflowPunct w:val="0"/>
                          <w:spacing w:before="11"/>
                          <w:ind w:left="20" w:firstLine="0"/>
                          <w:rPr>
                            <w:spacing w:val="-10"/>
                            <w:w w:val="95"/>
                            <w:sz w:val="22"/>
                            <w:szCs w:val="22"/>
                          </w:rPr>
                        </w:pPr>
                        <w:r>
                          <w:rPr>
                            <w:spacing w:val="-10"/>
                            <w:w w:val="95"/>
                            <w:sz w:val="22"/>
                            <w:szCs w:val="22"/>
                          </w:rPr>
                          <w:t>I</w:t>
                        </w:r>
                      </w:p>
                    </w:txbxContent>
                  </v:textbox>
                </v:shape>
                <v:shape id="Text Box 63" o:spid="_x0000_s1079" type="#_x0000_t202" style="position:absolute;left:5396;top:5726;width:13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" filled="f" stroked="f">
                  <v:textbox inset="0,0,0,0">
                    <w:txbxContent>
                      <w:p w14:paraId="0D40086A" w14:textId="77777777" w:rsidR="00DB3764" w:rsidRDefault="00DB3764">
                        <w:pPr>
                          <w:pStyle w:val="BodyText"/>
                          <w:kinsoku w:val="0"/>
                          <w:overflowPunct w:val="0"/>
                          <w:spacing w:before="8"/>
                          <w:ind w:left="20" w:firstLine="0"/>
                          <w:rPr>
                            <w:spacing w:val="-10"/>
                            <w:w w:val="95"/>
                            <w:sz w:val="28"/>
                            <w:szCs w:val="28"/>
                          </w:rPr>
                        </w:pPr>
                        <w:r>
                          <w:rPr>
                            <w:spacing w:val="-10"/>
                            <w:w w:val="95"/>
                            <w:sz w:val="28"/>
                            <w:szCs w:val="28"/>
                          </w:rPr>
                          <w:t>I</w:t>
                        </w:r>
                      </w:p>
                    </w:txbxContent>
                  </v:textbox>
                </v:shape>
                <w10:wrap type="topAndBottom" anchorx="page"/>
              </v:group>
            </w:pict>
          </mc:Fallback>
        </mc:AlternateContent>
      </w:r>
    </w:p>
    <w:p w14:paraId="62A8DDEB" w14:textId="77777777" w:rsidR="00DB3764" w:rsidRDefault="00DB3764">
      <w:pPr>
        <w:pStyle w:val="BodyText"/>
        <w:kinsoku w:val="0"/>
        <w:overflowPunct w:val="0"/>
        <w:ind w:left="0" w:firstLine="0"/>
        <w:rPr>
          <w:sz w:val="26"/>
          <w:szCs w:val="26"/>
        </w:rPr>
      </w:pPr>
    </w:p>
    <w:p w14:paraId="03565AAA" w14:textId="77777777" w:rsidR="00DB3764" w:rsidRDefault="00DB3764">
      <w:pPr>
        <w:pStyle w:val="BodyText"/>
        <w:kinsoku w:val="0"/>
        <w:overflowPunct w:val="0"/>
        <w:spacing w:before="245"/>
        <w:ind w:left="0" w:firstLine="0"/>
        <w:rPr>
          <w:sz w:val="26"/>
          <w:szCs w:val="26"/>
        </w:rPr>
      </w:pPr>
    </w:p>
    <w:p w14:paraId="22E0DA84" w14:textId="77777777" w:rsidR="00DB3764" w:rsidRDefault="00DB3764">
      <w:pPr>
        <w:pStyle w:val="BodyText"/>
        <w:kinsoku w:val="0"/>
        <w:overflowPunct w:val="0"/>
        <w:ind w:left="118" w:firstLine="0"/>
        <w:rPr>
          <w:spacing w:val="-2"/>
          <w:w w:val="105"/>
          <w:sz w:val="26"/>
          <w:szCs w:val="26"/>
        </w:rPr>
      </w:pPr>
      <w:r>
        <w:rPr>
          <w:w w:val="105"/>
          <w:sz w:val="26"/>
          <w:szCs w:val="26"/>
        </w:rPr>
        <w:t>To</w:t>
      </w:r>
      <w:r>
        <w:rPr>
          <w:spacing w:val="57"/>
          <w:w w:val="150"/>
          <w:sz w:val="26"/>
          <w:szCs w:val="26"/>
        </w:rPr>
        <w:t xml:space="preserve"> </w:t>
      </w:r>
      <w:r>
        <w:rPr>
          <w:w w:val="105"/>
          <w:sz w:val="26"/>
          <w:szCs w:val="26"/>
        </w:rPr>
        <w:t>evaluate</w:t>
      </w:r>
      <w:r>
        <w:rPr>
          <w:spacing w:val="11"/>
          <w:w w:val="105"/>
          <w:sz w:val="26"/>
          <w:szCs w:val="26"/>
        </w:rPr>
        <w:t xml:space="preserve"> </w:t>
      </w:r>
      <w:r>
        <w:rPr>
          <w:w w:val="105"/>
          <w:sz w:val="26"/>
          <w:szCs w:val="26"/>
        </w:rPr>
        <w:t>balance,</w:t>
      </w:r>
      <w:r>
        <w:rPr>
          <w:spacing w:val="7"/>
          <w:w w:val="105"/>
          <w:sz w:val="26"/>
          <w:szCs w:val="26"/>
        </w:rPr>
        <w:t xml:space="preserve"> </w:t>
      </w:r>
      <w:r>
        <w:rPr>
          <w:w w:val="105"/>
          <w:sz w:val="26"/>
          <w:szCs w:val="26"/>
        </w:rPr>
        <w:t>stand</w:t>
      </w:r>
      <w:r>
        <w:rPr>
          <w:spacing w:val="-10"/>
          <w:w w:val="105"/>
          <w:sz w:val="26"/>
          <w:szCs w:val="26"/>
        </w:rPr>
        <w:t xml:space="preserve"> </w:t>
      </w:r>
      <w:r>
        <w:rPr>
          <w:w w:val="105"/>
          <w:sz w:val="26"/>
          <w:szCs w:val="26"/>
        </w:rPr>
        <w:t>25</w:t>
      </w:r>
      <w:r>
        <w:rPr>
          <w:spacing w:val="-7"/>
          <w:w w:val="105"/>
          <w:sz w:val="26"/>
          <w:szCs w:val="26"/>
        </w:rPr>
        <w:t xml:space="preserve"> </w:t>
      </w:r>
      <w:r>
        <w:rPr>
          <w:w w:val="105"/>
          <w:sz w:val="26"/>
          <w:szCs w:val="26"/>
        </w:rPr>
        <w:t>to</w:t>
      </w:r>
      <w:r>
        <w:rPr>
          <w:spacing w:val="-6"/>
          <w:w w:val="105"/>
          <w:sz w:val="26"/>
          <w:szCs w:val="26"/>
        </w:rPr>
        <w:t xml:space="preserve"> </w:t>
      </w:r>
      <w:r>
        <w:rPr>
          <w:w w:val="105"/>
          <w:sz w:val="26"/>
          <w:szCs w:val="26"/>
        </w:rPr>
        <w:t>35</w:t>
      </w:r>
      <w:r>
        <w:rPr>
          <w:spacing w:val="-10"/>
          <w:w w:val="105"/>
          <w:sz w:val="26"/>
          <w:szCs w:val="26"/>
        </w:rPr>
        <w:t xml:space="preserve"> </w:t>
      </w:r>
      <w:r>
        <w:rPr>
          <w:w w:val="105"/>
          <w:sz w:val="26"/>
          <w:szCs w:val="26"/>
        </w:rPr>
        <w:t>feet</w:t>
      </w:r>
      <w:r>
        <w:rPr>
          <w:spacing w:val="-12"/>
          <w:w w:val="105"/>
          <w:sz w:val="26"/>
          <w:szCs w:val="26"/>
        </w:rPr>
        <w:t xml:space="preserve"> </w:t>
      </w:r>
      <w:r>
        <w:rPr>
          <w:w w:val="105"/>
          <w:sz w:val="26"/>
          <w:szCs w:val="26"/>
        </w:rPr>
        <w:t>from</w:t>
      </w:r>
      <w:r>
        <w:rPr>
          <w:spacing w:val="3"/>
          <w:w w:val="105"/>
          <w:sz w:val="26"/>
          <w:szCs w:val="26"/>
        </w:rPr>
        <w:t xml:space="preserve"> </w:t>
      </w:r>
      <w:r>
        <w:rPr>
          <w:w w:val="105"/>
          <w:sz w:val="26"/>
          <w:szCs w:val="26"/>
        </w:rPr>
        <w:t>the</w:t>
      </w:r>
      <w:r>
        <w:rPr>
          <w:spacing w:val="-1"/>
          <w:w w:val="105"/>
          <w:sz w:val="26"/>
          <w:szCs w:val="26"/>
        </w:rPr>
        <w:t xml:space="preserve"> </w:t>
      </w:r>
      <w:r>
        <w:rPr>
          <w:w w:val="105"/>
          <w:sz w:val="26"/>
          <w:szCs w:val="26"/>
        </w:rPr>
        <w:t>center</w:t>
      </w:r>
      <w:r>
        <w:rPr>
          <w:spacing w:val="3"/>
          <w:w w:val="105"/>
          <w:sz w:val="26"/>
          <w:szCs w:val="26"/>
        </w:rPr>
        <w:t xml:space="preserve"> </w:t>
      </w:r>
      <w:r>
        <w:rPr>
          <w:w w:val="105"/>
          <w:sz w:val="26"/>
          <w:szCs w:val="26"/>
        </w:rPr>
        <w:t>of</w:t>
      </w:r>
      <w:r>
        <w:rPr>
          <w:spacing w:val="-2"/>
          <w:w w:val="105"/>
          <w:sz w:val="26"/>
          <w:szCs w:val="26"/>
        </w:rPr>
        <w:t xml:space="preserve"> </w:t>
      </w:r>
      <w:r>
        <w:rPr>
          <w:w w:val="105"/>
          <w:sz w:val="26"/>
          <w:szCs w:val="26"/>
        </w:rPr>
        <w:t>the</w:t>
      </w:r>
      <w:r>
        <w:rPr>
          <w:spacing w:val="-16"/>
          <w:w w:val="105"/>
          <w:sz w:val="26"/>
          <w:szCs w:val="26"/>
        </w:rPr>
        <w:t xml:space="preserve"> </w:t>
      </w:r>
      <w:r>
        <w:rPr>
          <w:w w:val="105"/>
          <w:sz w:val="26"/>
          <w:szCs w:val="26"/>
        </w:rPr>
        <w:t>horse's</w:t>
      </w:r>
      <w:r>
        <w:rPr>
          <w:spacing w:val="-13"/>
          <w:w w:val="105"/>
          <w:sz w:val="26"/>
          <w:szCs w:val="26"/>
        </w:rPr>
        <w:t xml:space="preserve"> </w:t>
      </w:r>
      <w:r>
        <w:rPr>
          <w:spacing w:val="-2"/>
          <w:w w:val="105"/>
          <w:sz w:val="26"/>
          <w:szCs w:val="26"/>
        </w:rPr>
        <w:t>side.</w:t>
      </w:r>
    </w:p>
    <w:p w14:paraId="272BBA9E" w14:textId="77777777" w:rsidR="00DB3764" w:rsidRDefault="00DB3764">
      <w:pPr>
        <w:pStyle w:val="BodyText"/>
        <w:kinsoku w:val="0"/>
        <w:overflowPunct w:val="0"/>
        <w:spacing w:before="277"/>
        <w:ind w:left="0" w:firstLine="0"/>
        <w:rPr>
          <w:sz w:val="26"/>
          <w:szCs w:val="26"/>
        </w:rPr>
      </w:pPr>
    </w:p>
    <w:p w14:paraId="53A30FDF" w14:textId="77777777" w:rsidR="00DB3764" w:rsidRDefault="00DB3764">
      <w:pPr>
        <w:pStyle w:val="BodyText"/>
        <w:kinsoku w:val="0"/>
        <w:overflowPunct w:val="0"/>
        <w:ind w:left="113" w:firstLine="8"/>
        <w:rPr>
          <w:i/>
          <w:iCs/>
          <w:w w:val="105"/>
          <w:sz w:val="26"/>
          <w:szCs w:val="26"/>
        </w:rPr>
      </w:pPr>
      <w:r>
        <w:rPr>
          <w:w w:val="105"/>
          <w:sz w:val="26"/>
          <w:szCs w:val="26"/>
        </w:rPr>
        <w:t>Horizontal</w:t>
      </w:r>
      <w:r>
        <w:rPr>
          <w:spacing w:val="40"/>
          <w:w w:val="105"/>
          <w:sz w:val="26"/>
          <w:szCs w:val="26"/>
        </w:rPr>
        <w:t xml:space="preserve"> </w:t>
      </w:r>
      <w:r>
        <w:rPr>
          <w:w w:val="105"/>
          <w:sz w:val="26"/>
          <w:szCs w:val="26"/>
        </w:rPr>
        <w:t>Balance</w:t>
      </w:r>
      <w:r>
        <w:rPr>
          <w:spacing w:val="25"/>
          <w:w w:val="105"/>
          <w:sz w:val="26"/>
          <w:szCs w:val="26"/>
        </w:rPr>
        <w:t xml:space="preserve"> </w:t>
      </w:r>
      <w:r>
        <w:rPr>
          <w:w w:val="105"/>
          <w:sz w:val="26"/>
          <w:szCs w:val="26"/>
        </w:rPr>
        <w:t>(front to</w:t>
      </w:r>
      <w:r>
        <w:rPr>
          <w:spacing w:val="25"/>
          <w:w w:val="105"/>
          <w:sz w:val="26"/>
          <w:szCs w:val="26"/>
        </w:rPr>
        <w:t xml:space="preserve"> </w:t>
      </w:r>
      <w:r>
        <w:rPr>
          <w:w w:val="105"/>
          <w:sz w:val="26"/>
          <w:szCs w:val="26"/>
        </w:rPr>
        <w:t>rear)</w:t>
      </w:r>
      <w:r>
        <w:rPr>
          <w:spacing w:val="26"/>
          <w:w w:val="105"/>
          <w:sz w:val="26"/>
          <w:szCs w:val="26"/>
        </w:rPr>
        <w:t xml:space="preserve"> </w:t>
      </w:r>
      <w:r>
        <w:rPr>
          <w:w w:val="105"/>
          <w:sz w:val="26"/>
          <w:szCs w:val="26"/>
        </w:rPr>
        <w:t>is evaluated</w:t>
      </w:r>
      <w:r>
        <w:rPr>
          <w:spacing w:val="36"/>
          <w:w w:val="105"/>
          <w:sz w:val="26"/>
          <w:szCs w:val="26"/>
        </w:rPr>
        <w:t xml:space="preserve"> </w:t>
      </w:r>
      <w:r>
        <w:rPr>
          <w:w w:val="105"/>
          <w:sz w:val="26"/>
          <w:szCs w:val="26"/>
        </w:rPr>
        <w:t>by drawing imaginary lines at</w:t>
      </w:r>
      <w:r>
        <w:rPr>
          <w:spacing w:val="31"/>
          <w:w w:val="105"/>
          <w:sz w:val="26"/>
          <w:szCs w:val="26"/>
        </w:rPr>
        <w:t xml:space="preserve"> </w:t>
      </w:r>
      <w:r>
        <w:rPr>
          <w:w w:val="105"/>
          <w:sz w:val="26"/>
          <w:szCs w:val="26"/>
        </w:rPr>
        <w:t>the point of the shoulder,</w:t>
      </w:r>
      <w:r>
        <w:rPr>
          <w:spacing w:val="40"/>
          <w:w w:val="105"/>
          <w:sz w:val="26"/>
          <w:szCs w:val="26"/>
        </w:rPr>
        <w:t xml:space="preserve"> </w:t>
      </w:r>
      <w:r>
        <w:rPr>
          <w:w w:val="105"/>
          <w:sz w:val="26"/>
          <w:szCs w:val="26"/>
        </w:rPr>
        <w:t>heartgirth</w:t>
      </w:r>
      <w:r>
        <w:rPr>
          <w:spacing w:val="28"/>
          <w:w w:val="105"/>
          <w:sz w:val="26"/>
          <w:szCs w:val="26"/>
        </w:rPr>
        <w:t xml:space="preserve"> </w:t>
      </w:r>
      <w:r>
        <w:rPr>
          <w:w w:val="105"/>
          <w:sz w:val="26"/>
          <w:szCs w:val="26"/>
        </w:rPr>
        <w:t>and</w:t>
      </w:r>
      <w:r>
        <w:rPr>
          <w:spacing w:val="40"/>
          <w:w w:val="105"/>
          <w:sz w:val="26"/>
          <w:szCs w:val="26"/>
        </w:rPr>
        <w:t xml:space="preserve"> </w:t>
      </w:r>
      <w:r>
        <w:rPr>
          <w:w w:val="105"/>
          <w:sz w:val="26"/>
          <w:szCs w:val="26"/>
        </w:rPr>
        <w:t>point of the hip.</w:t>
      </w:r>
      <w:r>
        <w:rPr>
          <w:spacing w:val="80"/>
          <w:w w:val="105"/>
          <w:sz w:val="26"/>
          <w:szCs w:val="26"/>
        </w:rPr>
        <w:t xml:space="preserve"> </w:t>
      </w:r>
      <w:r>
        <w:rPr>
          <w:w w:val="105"/>
          <w:sz w:val="26"/>
          <w:szCs w:val="26"/>
        </w:rPr>
        <w:t>Each section</w:t>
      </w:r>
      <w:r>
        <w:rPr>
          <w:spacing w:val="26"/>
          <w:w w:val="105"/>
          <w:sz w:val="26"/>
          <w:szCs w:val="26"/>
        </w:rPr>
        <w:t xml:space="preserve"> </w:t>
      </w:r>
      <w:r>
        <w:rPr>
          <w:w w:val="105"/>
          <w:sz w:val="26"/>
          <w:szCs w:val="26"/>
        </w:rPr>
        <w:t>should divide into</w:t>
      </w:r>
      <w:r>
        <w:rPr>
          <w:spacing w:val="80"/>
          <w:w w:val="105"/>
          <w:sz w:val="26"/>
          <w:szCs w:val="26"/>
        </w:rPr>
        <w:t xml:space="preserve"> </w:t>
      </w:r>
      <w:r>
        <w:rPr>
          <w:i/>
          <w:iCs/>
          <w:w w:val="105"/>
          <w:sz w:val="26"/>
          <w:szCs w:val="26"/>
        </w:rPr>
        <w:t>three equal</w:t>
      </w:r>
      <w:r>
        <w:rPr>
          <w:i/>
          <w:iCs/>
          <w:spacing w:val="-19"/>
          <w:w w:val="105"/>
          <w:sz w:val="26"/>
          <w:szCs w:val="26"/>
        </w:rPr>
        <w:t xml:space="preserve"> </w:t>
      </w:r>
      <w:r>
        <w:rPr>
          <w:i/>
          <w:iCs/>
          <w:w w:val="105"/>
          <w:sz w:val="26"/>
          <w:szCs w:val="26"/>
        </w:rPr>
        <w:t>parts.</w:t>
      </w:r>
    </w:p>
    <w:p w14:paraId="31A4BB00" w14:textId="77777777" w:rsidR="00DB3764" w:rsidRDefault="00DB3764">
      <w:pPr>
        <w:pStyle w:val="BodyText"/>
        <w:kinsoku w:val="0"/>
        <w:overflowPunct w:val="0"/>
        <w:spacing w:before="280"/>
        <w:ind w:left="0" w:firstLine="0"/>
        <w:rPr>
          <w:i/>
          <w:iCs/>
          <w:sz w:val="26"/>
          <w:szCs w:val="26"/>
        </w:rPr>
      </w:pPr>
    </w:p>
    <w:p w14:paraId="17A6B270" w14:textId="77777777" w:rsidR="00DB3764" w:rsidRDefault="00DB3764">
      <w:pPr>
        <w:pStyle w:val="BodyText"/>
        <w:kinsoku w:val="0"/>
        <w:overflowPunct w:val="0"/>
        <w:spacing w:line="235" w:lineRule="auto"/>
        <w:ind w:left="108" w:right="664" w:firstLine="1"/>
        <w:rPr>
          <w:w w:val="105"/>
          <w:sz w:val="26"/>
          <w:szCs w:val="26"/>
        </w:rPr>
      </w:pPr>
      <w:r>
        <w:rPr>
          <w:w w:val="105"/>
          <w:sz w:val="26"/>
          <w:szCs w:val="26"/>
        </w:rPr>
        <w:t>A</w:t>
      </w:r>
      <w:r>
        <w:rPr>
          <w:spacing w:val="-22"/>
          <w:w w:val="105"/>
          <w:sz w:val="26"/>
          <w:szCs w:val="26"/>
        </w:rPr>
        <w:t xml:space="preserve"> </w:t>
      </w:r>
      <w:r>
        <w:rPr>
          <w:w w:val="105"/>
          <w:sz w:val="26"/>
          <w:szCs w:val="26"/>
        </w:rPr>
        <w:t>Vertically Balanced horse should</w:t>
      </w:r>
      <w:r>
        <w:rPr>
          <w:spacing w:val="23"/>
          <w:w w:val="105"/>
          <w:sz w:val="26"/>
          <w:szCs w:val="26"/>
        </w:rPr>
        <w:t xml:space="preserve"> </w:t>
      </w:r>
      <w:r>
        <w:rPr>
          <w:w w:val="105"/>
          <w:sz w:val="26"/>
          <w:szCs w:val="26"/>
        </w:rPr>
        <w:t>be</w:t>
      </w:r>
      <w:r>
        <w:rPr>
          <w:spacing w:val="-4"/>
          <w:w w:val="105"/>
          <w:sz w:val="26"/>
          <w:szCs w:val="26"/>
        </w:rPr>
        <w:t xml:space="preserve"> </w:t>
      </w:r>
      <w:r>
        <w:rPr>
          <w:w w:val="105"/>
          <w:sz w:val="26"/>
          <w:szCs w:val="26"/>
        </w:rPr>
        <w:t>the</w:t>
      </w:r>
      <w:r>
        <w:rPr>
          <w:spacing w:val="-6"/>
          <w:w w:val="105"/>
          <w:sz w:val="26"/>
          <w:szCs w:val="26"/>
        </w:rPr>
        <w:t xml:space="preserve"> </w:t>
      </w:r>
      <w:r>
        <w:rPr>
          <w:w w:val="105"/>
          <w:sz w:val="26"/>
          <w:szCs w:val="26"/>
        </w:rPr>
        <w:t>same height at</w:t>
      </w:r>
      <w:r>
        <w:rPr>
          <w:spacing w:val="24"/>
          <w:w w:val="105"/>
          <w:sz w:val="26"/>
          <w:szCs w:val="26"/>
        </w:rPr>
        <w:t xml:space="preserve"> </w:t>
      </w:r>
      <w:r>
        <w:rPr>
          <w:w w:val="105"/>
          <w:sz w:val="26"/>
          <w:szCs w:val="26"/>
        </w:rPr>
        <w:t>the</w:t>
      </w:r>
      <w:r>
        <w:rPr>
          <w:spacing w:val="-11"/>
          <w:w w:val="105"/>
          <w:sz w:val="26"/>
          <w:szCs w:val="26"/>
        </w:rPr>
        <w:t xml:space="preserve"> </w:t>
      </w:r>
      <w:r>
        <w:rPr>
          <w:w w:val="105"/>
          <w:sz w:val="26"/>
          <w:szCs w:val="26"/>
        </w:rPr>
        <w:t>wither as</w:t>
      </w:r>
      <w:r>
        <w:rPr>
          <w:spacing w:val="-8"/>
          <w:w w:val="105"/>
          <w:sz w:val="26"/>
          <w:szCs w:val="26"/>
        </w:rPr>
        <w:t xml:space="preserve"> </w:t>
      </w:r>
      <w:r>
        <w:rPr>
          <w:w w:val="105"/>
          <w:sz w:val="26"/>
          <w:szCs w:val="26"/>
        </w:rPr>
        <w:t>at</w:t>
      </w:r>
      <w:r>
        <w:rPr>
          <w:spacing w:val="29"/>
          <w:w w:val="105"/>
          <w:sz w:val="26"/>
          <w:szCs w:val="26"/>
        </w:rPr>
        <w:t xml:space="preserve"> </w:t>
      </w:r>
      <w:r>
        <w:rPr>
          <w:w w:val="105"/>
          <w:sz w:val="26"/>
          <w:szCs w:val="26"/>
        </w:rPr>
        <w:t>the hip and have the same depth</w:t>
      </w:r>
      <w:r>
        <w:rPr>
          <w:spacing w:val="32"/>
          <w:w w:val="105"/>
          <w:sz w:val="26"/>
          <w:szCs w:val="26"/>
        </w:rPr>
        <w:t xml:space="preserve"> </w:t>
      </w:r>
      <w:r>
        <w:rPr>
          <w:w w:val="105"/>
          <w:sz w:val="26"/>
          <w:szCs w:val="26"/>
        </w:rPr>
        <w:t>of heartgirth</w:t>
      </w:r>
      <w:r>
        <w:rPr>
          <w:spacing w:val="29"/>
          <w:w w:val="105"/>
          <w:sz w:val="26"/>
          <w:szCs w:val="26"/>
        </w:rPr>
        <w:t xml:space="preserve"> </w:t>
      </w:r>
      <w:r>
        <w:rPr>
          <w:w w:val="105"/>
          <w:sz w:val="26"/>
          <w:szCs w:val="26"/>
        </w:rPr>
        <w:t>as from</w:t>
      </w:r>
      <w:r>
        <w:rPr>
          <w:spacing w:val="34"/>
          <w:w w:val="105"/>
          <w:sz w:val="26"/>
          <w:szCs w:val="26"/>
        </w:rPr>
        <w:t xml:space="preserve"> </w:t>
      </w:r>
      <w:r>
        <w:rPr>
          <w:w w:val="105"/>
          <w:sz w:val="26"/>
          <w:szCs w:val="26"/>
        </w:rPr>
        <w:t>the</w:t>
      </w:r>
      <w:r>
        <w:rPr>
          <w:spacing w:val="28"/>
          <w:w w:val="105"/>
          <w:sz w:val="26"/>
          <w:szCs w:val="26"/>
        </w:rPr>
        <w:t xml:space="preserve"> </w:t>
      </w:r>
      <w:r>
        <w:rPr>
          <w:w w:val="105"/>
          <w:sz w:val="26"/>
          <w:szCs w:val="26"/>
        </w:rPr>
        <w:t>bottom</w:t>
      </w:r>
      <w:r>
        <w:rPr>
          <w:spacing w:val="29"/>
          <w:w w:val="105"/>
          <w:sz w:val="26"/>
          <w:szCs w:val="26"/>
        </w:rPr>
        <w:t xml:space="preserve"> </w:t>
      </w:r>
      <w:r>
        <w:rPr>
          <w:w w:val="105"/>
          <w:sz w:val="26"/>
          <w:szCs w:val="26"/>
        </w:rPr>
        <w:t>of heartgirth</w:t>
      </w:r>
      <w:r>
        <w:rPr>
          <w:spacing w:val="38"/>
          <w:w w:val="105"/>
          <w:sz w:val="26"/>
          <w:szCs w:val="26"/>
        </w:rPr>
        <w:t xml:space="preserve"> </w:t>
      </w:r>
      <w:r>
        <w:rPr>
          <w:w w:val="105"/>
          <w:sz w:val="26"/>
          <w:szCs w:val="26"/>
        </w:rPr>
        <w:t>to the ground</w:t>
      </w:r>
      <w:r>
        <w:rPr>
          <w:spacing w:val="29"/>
          <w:w w:val="105"/>
          <w:sz w:val="26"/>
          <w:szCs w:val="26"/>
        </w:rPr>
        <w:t xml:space="preserve"> </w:t>
      </w:r>
      <w:r>
        <w:rPr>
          <w:w w:val="105"/>
          <w:sz w:val="26"/>
          <w:szCs w:val="26"/>
        </w:rPr>
        <w:t>(lines labeled "B")</w:t>
      </w:r>
    </w:p>
    <w:p w14:paraId="71183871" w14:textId="77777777" w:rsidR="00DB3764" w:rsidRDefault="00DB3764">
      <w:pPr>
        <w:pStyle w:val="BodyText"/>
        <w:kinsoku w:val="0"/>
        <w:overflowPunct w:val="0"/>
        <w:spacing w:before="283"/>
        <w:ind w:left="0" w:firstLine="0"/>
        <w:rPr>
          <w:sz w:val="26"/>
          <w:szCs w:val="26"/>
        </w:rPr>
      </w:pPr>
    </w:p>
    <w:p w14:paraId="493A4B60" w14:textId="77777777" w:rsidR="00DB3764" w:rsidRDefault="00DB3764">
      <w:pPr>
        <w:pStyle w:val="BodyText"/>
        <w:kinsoku w:val="0"/>
        <w:overflowPunct w:val="0"/>
        <w:ind w:left="103" w:firstLine="0"/>
        <w:rPr>
          <w:spacing w:val="-4"/>
          <w:w w:val="105"/>
          <w:sz w:val="26"/>
          <w:szCs w:val="26"/>
        </w:rPr>
      </w:pPr>
      <w:r>
        <w:rPr>
          <w:w w:val="105"/>
          <w:sz w:val="26"/>
          <w:szCs w:val="26"/>
        </w:rPr>
        <w:t>The</w:t>
      </w:r>
      <w:r>
        <w:rPr>
          <w:spacing w:val="36"/>
          <w:w w:val="105"/>
          <w:sz w:val="26"/>
          <w:szCs w:val="26"/>
        </w:rPr>
        <w:t xml:space="preserve"> </w:t>
      </w:r>
      <w:r>
        <w:rPr>
          <w:w w:val="105"/>
          <w:sz w:val="26"/>
          <w:szCs w:val="26"/>
        </w:rPr>
        <w:t>neck,</w:t>
      </w:r>
      <w:r>
        <w:rPr>
          <w:spacing w:val="-2"/>
          <w:w w:val="105"/>
          <w:sz w:val="26"/>
          <w:szCs w:val="26"/>
        </w:rPr>
        <w:t xml:space="preserve"> </w:t>
      </w:r>
      <w:r>
        <w:rPr>
          <w:w w:val="105"/>
          <w:sz w:val="26"/>
          <w:szCs w:val="26"/>
        </w:rPr>
        <w:t>shoulder,</w:t>
      </w:r>
      <w:r>
        <w:rPr>
          <w:spacing w:val="17"/>
          <w:w w:val="105"/>
          <w:sz w:val="26"/>
          <w:szCs w:val="26"/>
        </w:rPr>
        <w:t xml:space="preserve"> </w:t>
      </w:r>
      <w:r>
        <w:rPr>
          <w:w w:val="105"/>
          <w:sz w:val="26"/>
          <w:szCs w:val="26"/>
        </w:rPr>
        <w:t>topline</w:t>
      </w:r>
      <w:r>
        <w:rPr>
          <w:spacing w:val="1"/>
          <w:w w:val="105"/>
          <w:sz w:val="26"/>
          <w:szCs w:val="26"/>
        </w:rPr>
        <w:t xml:space="preserve"> </w:t>
      </w:r>
      <w:r>
        <w:rPr>
          <w:w w:val="105"/>
          <w:sz w:val="26"/>
          <w:szCs w:val="26"/>
        </w:rPr>
        <w:t>and</w:t>
      </w:r>
      <w:r>
        <w:rPr>
          <w:spacing w:val="14"/>
          <w:w w:val="105"/>
          <w:sz w:val="26"/>
          <w:szCs w:val="26"/>
        </w:rPr>
        <w:t xml:space="preserve"> </w:t>
      </w:r>
      <w:r>
        <w:rPr>
          <w:w w:val="105"/>
          <w:sz w:val="26"/>
          <w:szCs w:val="26"/>
        </w:rPr>
        <w:t>hip</w:t>
      </w:r>
      <w:r>
        <w:rPr>
          <w:spacing w:val="-11"/>
          <w:w w:val="105"/>
          <w:sz w:val="26"/>
          <w:szCs w:val="26"/>
        </w:rPr>
        <w:t xml:space="preserve"> </w:t>
      </w:r>
      <w:r>
        <w:rPr>
          <w:w w:val="105"/>
          <w:sz w:val="26"/>
          <w:szCs w:val="26"/>
        </w:rPr>
        <w:t>should</w:t>
      </w:r>
      <w:r>
        <w:rPr>
          <w:spacing w:val="-3"/>
          <w:w w:val="105"/>
          <w:sz w:val="26"/>
          <w:szCs w:val="26"/>
        </w:rPr>
        <w:t xml:space="preserve"> </w:t>
      </w:r>
      <w:r>
        <w:rPr>
          <w:w w:val="105"/>
          <w:sz w:val="26"/>
          <w:szCs w:val="26"/>
        </w:rPr>
        <w:t>also</w:t>
      </w:r>
      <w:r>
        <w:rPr>
          <w:spacing w:val="22"/>
          <w:w w:val="105"/>
          <w:sz w:val="26"/>
          <w:szCs w:val="26"/>
        </w:rPr>
        <w:t xml:space="preserve"> </w:t>
      </w:r>
      <w:r>
        <w:rPr>
          <w:w w:val="105"/>
          <w:sz w:val="26"/>
          <w:szCs w:val="26"/>
        </w:rPr>
        <w:t>be</w:t>
      </w:r>
      <w:r>
        <w:rPr>
          <w:spacing w:val="-7"/>
          <w:w w:val="105"/>
          <w:sz w:val="26"/>
          <w:szCs w:val="26"/>
        </w:rPr>
        <w:t xml:space="preserve"> </w:t>
      </w:r>
      <w:r>
        <w:rPr>
          <w:w w:val="105"/>
          <w:sz w:val="26"/>
          <w:szCs w:val="26"/>
        </w:rPr>
        <w:t>of</w:t>
      </w:r>
      <w:r>
        <w:rPr>
          <w:spacing w:val="-8"/>
          <w:w w:val="105"/>
          <w:sz w:val="26"/>
          <w:szCs w:val="26"/>
        </w:rPr>
        <w:t xml:space="preserve"> </w:t>
      </w:r>
      <w:r>
        <w:rPr>
          <w:w w:val="105"/>
          <w:sz w:val="26"/>
          <w:szCs w:val="26"/>
        </w:rPr>
        <w:t>similar</w:t>
      </w:r>
      <w:r>
        <w:rPr>
          <w:spacing w:val="4"/>
          <w:w w:val="105"/>
          <w:sz w:val="26"/>
          <w:szCs w:val="26"/>
        </w:rPr>
        <w:t xml:space="preserve"> </w:t>
      </w:r>
      <w:r>
        <w:rPr>
          <w:w w:val="105"/>
          <w:sz w:val="26"/>
          <w:szCs w:val="26"/>
        </w:rPr>
        <w:t>length</w:t>
      </w:r>
      <w:r>
        <w:rPr>
          <w:spacing w:val="13"/>
          <w:w w:val="105"/>
          <w:sz w:val="26"/>
          <w:szCs w:val="26"/>
        </w:rPr>
        <w:t xml:space="preserve"> </w:t>
      </w:r>
      <w:r>
        <w:rPr>
          <w:w w:val="105"/>
          <w:sz w:val="26"/>
          <w:szCs w:val="26"/>
        </w:rPr>
        <w:t>(lines</w:t>
      </w:r>
      <w:r>
        <w:rPr>
          <w:spacing w:val="-1"/>
          <w:w w:val="105"/>
          <w:sz w:val="26"/>
          <w:szCs w:val="26"/>
        </w:rPr>
        <w:t xml:space="preserve"> </w:t>
      </w:r>
      <w:r>
        <w:rPr>
          <w:w w:val="105"/>
          <w:sz w:val="26"/>
          <w:szCs w:val="26"/>
        </w:rPr>
        <w:t>labeled</w:t>
      </w:r>
      <w:r>
        <w:rPr>
          <w:spacing w:val="-3"/>
          <w:w w:val="105"/>
          <w:sz w:val="26"/>
          <w:szCs w:val="26"/>
        </w:rPr>
        <w:t xml:space="preserve"> </w:t>
      </w:r>
      <w:r>
        <w:rPr>
          <w:spacing w:val="-4"/>
          <w:w w:val="105"/>
          <w:sz w:val="26"/>
          <w:szCs w:val="26"/>
        </w:rPr>
        <w:t>"A")</w:t>
      </w:r>
    </w:p>
    <w:p w14:paraId="5C6A7352" w14:textId="77777777" w:rsidR="00DB3764" w:rsidRDefault="00DB3764">
      <w:pPr>
        <w:pStyle w:val="BodyText"/>
        <w:kinsoku w:val="0"/>
        <w:overflowPunct w:val="0"/>
        <w:spacing w:before="288" w:line="235" w:lineRule="auto"/>
        <w:ind w:left="115" w:right="664" w:hanging="21"/>
        <w:rPr>
          <w:w w:val="105"/>
          <w:sz w:val="26"/>
          <w:szCs w:val="26"/>
        </w:rPr>
      </w:pPr>
      <w:r>
        <w:rPr>
          <w:w w:val="105"/>
          <w:sz w:val="26"/>
          <w:szCs w:val="26"/>
        </w:rPr>
        <w:t>A</w:t>
      </w:r>
      <w:r>
        <w:rPr>
          <w:spacing w:val="-12"/>
          <w:w w:val="105"/>
          <w:sz w:val="26"/>
          <w:szCs w:val="26"/>
        </w:rPr>
        <w:t xml:space="preserve"> </w:t>
      </w:r>
      <w:r>
        <w:rPr>
          <w:w w:val="105"/>
          <w:sz w:val="26"/>
          <w:szCs w:val="26"/>
        </w:rPr>
        <w:t>well balanced</w:t>
      </w:r>
      <w:r>
        <w:rPr>
          <w:spacing w:val="27"/>
          <w:w w:val="105"/>
          <w:sz w:val="26"/>
          <w:szCs w:val="26"/>
        </w:rPr>
        <w:t xml:space="preserve"> </w:t>
      </w:r>
      <w:r>
        <w:rPr>
          <w:w w:val="105"/>
          <w:sz w:val="26"/>
          <w:szCs w:val="26"/>
        </w:rPr>
        <w:t>horse should have a topline</w:t>
      </w:r>
      <w:r>
        <w:rPr>
          <w:spacing w:val="-3"/>
          <w:w w:val="105"/>
          <w:sz w:val="26"/>
          <w:szCs w:val="26"/>
        </w:rPr>
        <w:t xml:space="preserve"> </w:t>
      </w:r>
      <w:r>
        <w:rPr>
          <w:w w:val="105"/>
          <w:sz w:val="26"/>
          <w:szCs w:val="26"/>
        </w:rPr>
        <w:t>{back and</w:t>
      </w:r>
      <w:r>
        <w:rPr>
          <w:spacing w:val="40"/>
          <w:w w:val="105"/>
          <w:sz w:val="26"/>
          <w:szCs w:val="26"/>
        </w:rPr>
        <w:t xml:space="preserve"> </w:t>
      </w:r>
      <w:r>
        <w:rPr>
          <w:w w:val="105"/>
          <w:sz w:val="26"/>
          <w:szCs w:val="26"/>
        </w:rPr>
        <w:t>loin)</w:t>
      </w:r>
      <w:r>
        <w:rPr>
          <w:spacing w:val="28"/>
          <w:w w:val="105"/>
          <w:sz w:val="26"/>
          <w:szCs w:val="26"/>
        </w:rPr>
        <w:t xml:space="preserve"> </w:t>
      </w:r>
      <w:r>
        <w:rPr>
          <w:w w:val="105"/>
          <w:sz w:val="26"/>
          <w:szCs w:val="26"/>
        </w:rPr>
        <w:t>that is shorter than it's underline (from heartgirth to flank) -</w:t>
      </w:r>
      <w:r>
        <w:rPr>
          <w:spacing w:val="40"/>
          <w:w w:val="105"/>
          <w:sz w:val="26"/>
          <w:szCs w:val="26"/>
        </w:rPr>
        <w:t xml:space="preserve"> </w:t>
      </w:r>
      <w:r>
        <w:rPr>
          <w:w w:val="105"/>
          <w:sz w:val="26"/>
          <w:szCs w:val="26"/>
        </w:rPr>
        <w:t>compare line</w:t>
      </w:r>
      <w:r>
        <w:rPr>
          <w:spacing w:val="-6"/>
          <w:w w:val="105"/>
          <w:sz w:val="26"/>
          <w:szCs w:val="26"/>
        </w:rPr>
        <w:t xml:space="preserve"> </w:t>
      </w:r>
      <w:r>
        <w:rPr>
          <w:w w:val="105"/>
          <w:sz w:val="26"/>
          <w:szCs w:val="26"/>
        </w:rPr>
        <w:t>labeled "C"</w:t>
      </w:r>
      <w:r>
        <w:rPr>
          <w:spacing w:val="40"/>
          <w:w w:val="105"/>
          <w:sz w:val="26"/>
          <w:szCs w:val="26"/>
        </w:rPr>
        <w:t xml:space="preserve"> </w:t>
      </w:r>
      <w:r>
        <w:rPr>
          <w:w w:val="105"/>
          <w:sz w:val="26"/>
          <w:szCs w:val="26"/>
        </w:rPr>
        <w:t>to line labeled</w:t>
      </w:r>
      <w:r>
        <w:rPr>
          <w:spacing w:val="-2"/>
          <w:w w:val="105"/>
          <w:sz w:val="26"/>
          <w:szCs w:val="26"/>
        </w:rPr>
        <w:t xml:space="preserve"> </w:t>
      </w:r>
      <w:r>
        <w:rPr>
          <w:w w:val="105"/>
          <w:sz w:val="26"/>
          <w:szCs w:val="26"/>
        </w:rPr>
        <w:t>"A"</w:t>
      </w:r>
      <w:r>
        <w:rPr>
          <w:spacing w:val="32"/>
          <w:w w:val="105"/>
          <w:sz w:val="26"/>
          <w:szCs w:val="26"/>
        </w:rPr>
        <w:t xml:space="preserve"> </w:t>
      </w:r>
      <w:r>
        <w:rPr>
          <w:w w:val="105"/>
          <w:sz w:val="26"/>
          <w:szCs w:val="26"/>
        </w:rPr>
        <w:t>above it.</w:t>
      </w:r>
    </w:p>
    <w:p w14:paraId="7AD6FBA2" w14:textId="77777777" w:rsidR="00DB3764" w:rsidRDefault="00DB3764">
      <w:pPr>
        <w:pStyle w:val="BodyText"/>
        <w:kinsoku w:val="0"/>
        <w:overflowPunct w:val="0"/>
        <w:spacing w:before="203"/>
        <w:ind w:left="0" w:right="1184" w:firstLine="0"/>
        <w:jc w:val="center"/>
        <w:rPr>
          <w:spacing w:val="-10"/>
        </w:rPr>
      </w:pPr>
      <w:r>
        <w:t>Figure</w:t>
      </w:r>
      <w:r>
        <w:rPr>
          <w:spacing w:val="-14"/>
        </w:rPr>
        <w:t xml:space="preserve"> </w:t>
      </w:r>
      <w:r>
        <w:rPr>
          <w:spacing w:val="-10"/>
        </w:rPr>
        <w:t>2</w:t>
      </w:r>
    </w:p>
    <w:p w14:paraId="248076CE" w14:textId="77777777" w:rsidR="00DB3764" w:rsidRDefault="00DB3764">
      <w:pPr>
        <w:pStyle w:val="BodyText"/>
        <w:kinsoku w:val="0"/>
        <w:overflowPunct w:val="0"/>
        <w:spacing w:before="203"/>
        <w:ind w:left="0" w:right="1184" w:firstLine="0"/>
        <w:jc w:val="center"/>
        <w:rPr>
          <w:spacing w:val="-10"/>
        </w:rPr>
        <w:sectPr w:rsidR="00DB3764">
          <w:pgSz w:w="12240" w:h="15840"/>
          <w:pgMar w:top="1200" w:right="360" w:bottom="1220" w:left="720" w:header="0" w:footer="1034" w:gutter="0"/>
          <w:cols w:space="720" w:equalWidth="0">
            <w:col w:w="11160"/>
          </w:cols>
          <w:noEndnote/>
        </w:sectPr>
      </w:pPr>
    </w:p>
    <w:p w14:paraId="6F5A8789" w14:textId="77777777" w:rsidR="00DB3764" w:rsidRDefault="00DB3764">
      <w:pPr>
        <w:pStyle w:val="Heading2"/>
        <w:kinsoku w:val="0"/>
        <w:overflowPunct w:val="0"/>
        <w:spacing w:before="66"/>
        <w:ind w:left="2183"/>
        <w:rPr>
          <w:spacing w:val="-2"/>
        </w:rPr>
      </w:pPr>
      <w:bookmarkStart w:id="5" w:name="Page_6"/>
      <w:bookmarkEnd w:id="5"/>
      <w:r>
        <w:rPr>
          <w:spacing w:val="-2"/>
        </w:rPr>
        <w:lastRenderedPageBreak/>
        <w:t>Structure</w:t>
      </w:r>
    </w:p>
    <w:p w14:paraId="7F0E96A4" w14:textId="77777777" w:rsidR="00DB3764" w:rsidRDefault="00DB3764">
      <w:pPr>
        <w:pStyle w:val="BodyText"/>
        <w:kinsoku w:val="0"/>
        <w:overflowPunct w:val="0"/>
        <w:spacing w:before="171" w:line="369" w:lineRule="auto"/>
        <w:ind w:left="287" w:firstLine="720"/>
      </w:pPr>
      <w:r>
        <w:t>Structural evaluation</w:t>
      </w:r>
      <w:r>
        <w:rPr>
          <w:spacing w:val="40"/>
        </w:rPr>
        <w:t xml:space="preserve"> </w:t>
      </w:r>
      <w:r>
        <w:t>includes the neck, shoulder,</w:t>
      </w:r>
      <w:r>
        <w:rPr>
          <w:spacing w:val="-6"/>
        </w:rPr>
        <w:t xml:space="preserve"> </w:t>
      </w:r>
      <w:r>
        <w:t>withers,</w:t>
      </w:r>
      <w:r>
        <w:rPr>
          <w:spacing w:val="-8"/>
        </w:rPr>
        <w:t xml:space="preserve"> </w:t>
      </w:r>
      <w:r>
        <w:t>upper</w:t>
      </w:r>
      <w:r>
        <w:rPr>
          <w:spacing w:val="-8"/>
        </w:rPr>
        <w:t xml:space="preserve"> </w:t>
      </w:r>
      <w:r>
        <w:t>leg,</w:t>
      </w:r>
      <w:r>
        <w:rPr>
          <w:spacing w:val="-8"/>
        </w:rPr>
        <w:t xml:space="preserve"> </w:t>
      </w:r>
      <w:r>
        <w:t>width</w:t>
      </w:r>
      <w:r>
        <w:rPr>
          <w:spacing w:val="-12"/>
        </w:rPr>
        <w:t xml:space="preserve"> </w:t>
      </w:r>
      <w:r>
        <w:t>of</w:t>
      </w:r>
      <w:r>
        <w:rPr>
          <w:spacing w:val="-15"/>
        </w:rPr>
        <w:t xml:space="preserve"> </w:t>
      </w:r>
      <w:r>
        <w:t>chest,</w:t>
      </w:r>
      <w:r>
        <w:rPr>
          <w:spacing w:val="-6"/>
        </w:rPr>
        <w:t xml:space="preserve"> </w:t>
      </w:r>
      <w:r>
        <w:t>lower leg, back and loins; the croup, and the hip.</w:t>
      </w:r>
    </w:p>
    <w:p w14:paraId="6DB605CA" w14:textId="77777777" w:rsidR="00DB3764" w:rsidRDefault="00DB3764">
      <w:pPr>
        <w:pStyle w:val="BodyText"/>
        <w:kinsoku w:val="0"/>
        <w:overflowPunct w:val="0"/>
        <w:spacing w:before="6" w:line="369" w:lineRule="auto"/>
        <w:ind w:left="287" w:right="43" w:firstLine="720"/>
      </w:pPr>
      <w:r>
        <w:rPr>
          <w:b/>
          <w:bCs/>
        </w:rPr>
        <w:t>Shoulder:</w:t>
      </w:r>
      <w:r>
        <w:rPr>
          <w:b/>
          <w:bCs/>
          <w:spacing w:val="-14"/>
        </w:rPr>
        <w:t xml:space="preserve"> </w:t>
      </w:r>
      <w:r>
        <w:t>The</w:t>
      </w:r>
      <w:r>
        <w:rPr>
          <w:spacing w:val="-13"/>
        </w:rPr>
        <w:t xml:space="preserve"> </w:t>
      </w:r>
      <w:r>
        <w:t>ideal</w:t>
      </w:r>
      <w:r>
        <w:rPr>
          <w:spacing w:val="-15"/>
        </w:rPr>
        <w:t xml:space="preserve"> </w:t>
      </w:r>
      <w:r>
        <w:t>length</w:t>
      </w:r>
      <w:r>
        <w:rPr>
          <w:spacing w:val="-15"/>
        </w:rPr>
        <w:t xml:space="preserve"> </w:t>
      </w:r>
      <w:r>
        <w:t>matches</w:t>
      </w:r>
      <w:r>
        <w:rPr>
          <w:spacing w:val="-13"/>
        </w:rPr>
        <w:t xml:space="preserve"> </w:t>
      </w:r>
      <w:r>
        <w:t>the</w:t>
      </w:r>
      <w:r>
        <w:rPr>
          <w:spacing w:val="-13"/>
        </w:rPr>
        <w:t xml:space="preserve"> </w:t>
      </w:r>
      <w:r>
        <w:t>rest of the horse, an angle which is appropriate for the breed (for most horses this is approximately 45 degrees), and one that ties in correctly</w:t>
      </w:r>
      <w:r>
        <w:rPr>
          <w:spacing w:val="-5"/>
        </w:rPr>
        <w:t xml:space="preserve"> </w:t>
      </w:r>
      <w:r>
        <w:t>to the neck. How the neck ties in with the shoulder will vary somewhat with the breed.</w:t>
      </w:r>
      <w:r>
        <w:rPr>
          <w:spacing w:val="40"/>
        </w:rPr>
        <w:t xml:space="preserve"> </w:t>
      </w:r>
      <w:r>
        <w:t>For most breeds the ideal neck and shoulder flow smoothly together; there is no apparent “break” in the top line.</w:t>
      </w:r>
    </w:p>
    <w:p w14:paraId="7B090C18" w14:textId="77777777" w:rsidR="00DB3764" w:rsidRDefault="00DB3764">
      <w:pPr>
        <w:pStyle w:val="BodyText"/>
        <w:kinsoku w:val="0"/>
        <w:overflowPunct w:val="0"/>
        <w:spacing w:before="3" w:line="369" w:lineRule="auto"/>
        <w:ind w:left="287" w:firstLine="720"/>
      </w:pPr>
      <w:r>
        <w:rPr>
          <w:b/>
          <w:bCs/>
        </w:rPr>
        <w:t xml:space="preserve">Chest: </w:t>
      </w:r>
      <w:r>
        <w:t>A very narrow chest is undesirable because</w:t>
      </w:r>
      <w:r>
        <w:rPr>
          <w:spacing w:val="-9"/>
        </w:rPr>
        <w:t xml:space="preserve"> </w:t>
      </w:r>
      <w:r>
        <w:t>it</w:t>
      </w:r>
      <w:r>
        <w:rPr>
          <w:spacing w:val="-3"/>
        </w:rPr>
        <w:t xml:space="preserve"> </w:t>
      </w:r>
      <w:r>
        <w:t>affects</w:t>
      </w:r>
      <w:r>
        <w:rPr>
          <w:spacing w:val="-9"/>
        </w:rPr>
        <w:t xml:space="preserve"> </w:t>
      </w:r>
      <w:r>
        <w:t>a</w:t>
      </w:r>
      <w:r>
        <w:rPr>
          <w:spacing w:val="-7"/>
        </w:rPr>
        <w:t xml:space="preserve"> </w:t>
      </w:r>
      <w:r>
        <w:t>horse’s</w:t>
      </w:r>
      <w:r>
        <w:rPr>
          <w:spacing w:val="-9"/>
        </w:rPr>
        <w:t xml:space="preserve"> </w:t>
      </w:r>
      <w:r>
        <w:t>way</w:t>
      </w:r>
      <w:r>
        <w:rPr>
          <w:spacing w:val="-15"/>
        </w:rPr>
        <w:t xml:space="preserve"> </w:t>
      </w:r>
      <w:r>
        <w:t>of</w:t>
      </w:r>
      <w:r>
        <w:rPr>
          <w:spacing w:val="-14"/>
        </w:rPr>
        <w:t xml:space="preserve"> </w:t>
      </w:r>
      <w:r>
        <w:t>going.</w:t>
      </w:r>
      <w:r>
        <w:rPr>
          <w:spacing w:val="40"/>
        </w:rPr>
        <w:t xml:space="preserve"> </w:t>
      </w:r>
      <w:r>
        <w:t>However some breeds do promote a wider chest than</w:t>
      </w:r>
      <w:r>
        <w:rPr>
          <w:spacing w:val="-3"/>
        </w:rPr>
        <w:t xml:space="preserve"> </w:t>
      </w:r>
      <w:r>
        <w:t>others. The</w:t>
      </w:r>
      <w:r>
        <w:rPr>
          <w:spacing w:val="-3"/>
        </w:rPr>
        <w:t xml:space="preserve"> </w:t>
      </w:r>
      <w:r>
        <w:t>legs</w:t>
      </w:r>
      <w:r>
        <w:rPr>
          <w:spacing w:val="-3"/>
        </w:rPr>
        <w:t xml:space="preserve"> </w:t>
      </w:r>
      <w:r>
        <w:t>should</w:t>
      </w:r>
      <w:r>
        <w:rPr>
          <w:spacing w:val="-3"/>
        </w:rPr>
        <w:t xml:space="preserve"> </w:t>
      </w:r>
      <w:r>
        <w:t>come</w:t>
      </w:r>
      <w:r>
        <w:rPr>
          <w:spacing w:val="-3"/>
        </w:rPr>
        <w:t xml:space="preserve"> </w:t>
      </w:r>
      <w:r>
        <w:t>straight down</w:t>
      </w:r>
      <w:r>
        <w:rPr>
          <w:spacing w:val="-6"/>
        </w:rPr>
        <w:t xml:space="preserve"> </w:t>
      </w:r>
      <w:r>
        <w:t>from</w:t>
      </w:r>
      <w:r>
        <w:rPr>
          <w:spacing w:val="-10"/>
        </w:rPr>
        <w:t xml:space="preserve"> </w:t>
      </w:r>
      <w:r>
        <w:t>the</w:t>
      </w:r>
      <w:r>
        <w:rPr>
          <w:spacing w:val="-3"/>
        </w:rPr>
        <w:t xml:space="preserve"> </w:t>
      </w:r>
      <w:r>
        <w:t>chest with a reasonable amount of space between them. The legs should not be spaced too far apart or too close together.</w:t>
      </w:r>
    </w:p>
    <w:p w14:paraId="2521DC59" w14:textId="77777777" w:rsidR="00DB3764" w:rsidRDefault="00DB3764">
      <w:pPr>
        <w:pStyle w:val="BodyText"/>
        <w:kinsoku w:val="0"/>
        <w:overflowPunct w:val="0"/>
        <w:spacing w:before="6" w:line="372" w:lineRule="auto"/>
        <w:ind w:left="287" w:right="55" w:firstLine="720"/>
      </w:pPr>
      <w:r>
        <w:rPr>
          <w:b/>
          <w:bCs/>
        </w:rPr>
        <w:t>Upper</w:t>
      </w:r>
      <w:r>
        <w:rPr>
          <w:b/>
          <w:bCs/>
          <w:spacing w:val="-14"/>
        </w:rPr>
        <w:t xml:space="preserve"> </w:t>
      </w:r>
      <w:r>
        <w:rPr>
          <w:b/>
          <w:bCs/>
        </w:rPr>
        <w:t>Leg:</w:t>
      </w:r>
      <w:r>
        <w:rPr>
          <w:b/>
          <w:bCs/>
          <w:spacing w:val="-9"/>
        </w:rPr>
        <w:t xml:space="preserve"> </w:t>
      </w:r>
      <w:r>
        <w:t>Should</w:t>
      </w:r>
      <w:r>
        <w:rPr>
          <w:spacing w:val="-10"/>
        </w:rPr>
        <w:t xml:space="preserve"> </w:t>
      </w:r>
      <w:r>
        <w:t>be</w:t>
      </w:r>
      <w:r>
        <w:rPr>
          <w:spacing w:val="-11"/>
        </w:rPr>
        <w:t xml:space="preserve"> </w:t>
      </w:r>
      <w:r>
        <w:t>straight</w:t>
      </w:r>
      <w:r>
        <w:rPr>
          <w:spacing w:val="-6"/>
        </w:rPr>
        <w:t xml:space="preserve"> </w:t>
      </w:r>
      <w:r>
        <w:t>with</w:t>
      </w:r>
      <w:r>
        <w:rPr>
          <w:spacing w:val="-14"/>
        </w:rPr>
        <w:t xml:space="preserve"> </w:t>
      </w:r>
      <w:r>
        <w:t>the knee set on square, not off to the side.</w:t>
      </w:r>
    </w:p>
    <w:p w14:paraId="1F0EFDE7" w14:textId="77777777" w:rsidR="00DB3764" w:rsidRDefault="00DB3764">
      <w:pPr>
        <w:pStyle w:val="BodyText"/>
        <w:kinsoku w:val="0"/>
        <w:overflowPunct w:val="0"/>
        <w:spacing w:before="4" w:line="369" w:lineRule="auto"/>
        <w:ind w:left="287" w:right="55" w:firstLine="720"/>
      </w:pPr>
      <w:r>
        <w:rPr>
          <w:b/>
          <w:bCs/>
        </w:rPr>
        <w:t xml:space="preserve">Lower Leg: </w:t>
      </w:r>
      <w:r>
        <w:t>Should tie in to the center of the knee and come straight down.</w:t>
      </w:r>
      <w:r>
        <w:rPr>
          <w:spacing w:val="40"/>
        </w:rPr>
        <w:t xml:space="preserve"> </w:t>
      </w:r>
      <w:r>
        <w:t>The pasterns should have adequate length in relation to the rest of</w:t>
      </w:r>
      <w:r>
        <w:rPr>
          <w:spacing w:val="-13"/>
        </w:rPr>
        <w:t xml:space="preserve"> </w:t>
      </w:r>
      <w:r>
        <w:t>the</w:t>
      </w:r>
      <w:r>
        <w:rPr>
          <w:spacing w:val="-7"/>
        </w:rPr>
        <w:t xml:space="preserve"> </w:t>
      </w:r>
      <w:r>
        <w:t>horse</w:t>
      </w:r>
      <w:r>
        <w:rPr>
          <w:spacing w:val="-7"/>
        </w:rPr>
        <w:t xml:space="preserve"> </w:t>
      </w:r>
      <w:r>
        <w:t>and</w:t>
      </w:r>
      <w:r>
        <w:rPr>
          <w:spacing w:val="-6"/>
        </w:rPr>
        <w:t xml:space="preserve"> </w:t>
      </w:r>
      <w:r>
        <w:t>have</w:t>
      </w:r>
      <w:r>
        <w:rPr>
          <w:spacing w:val="-7"/>
        </w:rPr>
        <w:t xml:space="preserve"> </w:t>
      </w:r>
      <w:r>
        <w:t>a</w:t>
      </w:r>
      <w:r>
        <w:rPr>
          <w:spacing w:val="-7"/>
        </w:rPr>
        <w:t xml:space="preserve"> </w:t>
      </w:r>
      <w:r>
        <w:t>slope</w:t>
      </w:r>
      <w:r>
        <w:rPr>
          <w:spacing w:val="-7"/>
        </w:rPr>
        <w:t xml:space="preserve"> </w:t>
      </w:r>
      <w:r>
        <w:t>that</w:t>
      </w:r>
      <w:r>
        <w:rPr>
          <w:spacing w:val="-2"/>
        </w:rPr>
        <w:t xml:space="preserve"> </w:t>
      </w:r>
      <w:r>
        <w:t>approximates</w:t>
      </w:r>
      <w:r>
        <w:rPr>
          <w:spacing w:val="-8"/>
        </w:rPr>
        <w:t xml:space="preserve"> </w:t>
      </w:r>
      <w:r>
        <w:t>the slope of the shoulder. If the leg is not straight it will</w:t>
      </w:r>
      <w:r>
        <w:rPr>
          <w:spacing w:val="-14"/>
        </w:rPr>
        <w:t xml:space="preserve"> </w:t>
      </w:r>
      <w:r>
        <w:t>not absorb</w:t>
      </w:r>
      <w:r>
        <w:rPr>
          <w:spacing w:val="-9"/>
        </w:rPr>
        <w:t xml:space="preserve"> </w:t>
      </w:r>
      <w:r>
        <w:t>concussion</w:t>
      </w:r>
      <w:r>
        <w:rPr>
          <w:spacing w:val="-9"/>
        </w:rPr>
        <w:t xml:space="preserve"> </w:t>
      </w:r>
      <w:r>
        <w:t>from</w:t>
      </w:r>
      <w:r>
        <w:rPr>
          <w:spacing w:val="-12"/>
        </w:rPr>
        <w:t xml:space="preserve"> </w:t>
      </w:r>
      <w:r>
        <w:t>movement as</w:t>
      </w:r>
      <w:r>
        <w:rPr>
          <w:spacing w:val="-6"/>
        </w:rPr>
        <w:t xml:space="preserve"> </w:t>
      </w:r>
      <w:r>
        <w:t>well and this could lead to various degrees of unsoundness.</w:t>
      </w:r>
      <w:r>
        <w:rPr>
          <w:spacing w:val="40"/>
        </w:rPr>
        <w:t xml:space="preserve"> </w:t>
      </w:r>
      <w:r>
        <w:t>A high splint is a sign of</w:t>
      </w:r>
      <w:r>
        <w:rPr>
          <w:spacing w:val="-1"/>
        </w:rPr>
        <w:t xml:space="preserve"> </w:t>
      </w:r>
      <w:r>
        <w:t>deviant structure.</w:t>
      </w:r>
      <w:r>
        <w:rPr>
          <w:spacing w:val="40"/>
        </w:rPr>
        <w:t xml:space="preserve"> </w:t>
      </w:r>
      <w:r>
        <w:t>A bench knee is when the cannon bone</w:t>
      </w:r>
    </w:p>
    <w:p w14:paraId="1D2F49E8" w14:textId="77777777" w:rsidR="00DB3764" w:rsidRDefault="00DB3764">
      <w:pPr>
        <w:pStyle w:val="BodyText"/>
        <w:kinsoku w:val="0"/>
        <w:overflowPunct w:val="0"/>
        <w:spacing w:before="41" w:line="369" w:lineRule="auto"/>
        <w:ind w:left="287" w:right="686" w:firstLine="0"/>
      </w:pPr>
      <w:r>
        <w:br w:type="column"/>
      </w:r>
      <w:r>
        <w:t>is</w:t>
      </w:r>
      <w:r>
        <w:rPr>
          <w:spacing w:val="-12"/>
        </w:rPr>
        <w:t xml:space="preserve"> </w:t>
      </w:r>
      <w:r>
        <w:t>offset.</w:t>
      </w:r>
      <w:r>
        <w:rPr>
          <w:spacing w:val="40"/>
        </w:rPr>
        <w:t xml:space="preserve"> </w:t>
      </w:r>
      <w:r>
        <w:t>Being</w:t>
      </w:r>
      <w:r>
        <w:rPr>
          <w:spacing w:val="-9"/>
        </w:rPr>
        <w:t xml:space="preserve"> </w:t>
      </w:r>
      <w:r>
        <w:t>over</w:t>
      </w:r>
      <w:r>
        <w:rPr>
          <w:spacing w:val="-8"/>
        </w:rPr>
        <w:t xml:space="preserve"> </w:t>
      </w:r>
      <w:r>
        <w:t>in</w:t>
      </w:r>
      <w:r>
        <w:rPr>
          <w:spacing w:val="-14"/>
        </w:rPr>
        <w:t xml:space="preserve"> </w:t>
      </w:r>
      <w:r>
        <w:t>the</w:t>
      </w:r>
      <w:r>
        <w:rPr>
          <w:spacing w:val="-10"/>
        </w:rPr>
        <w:t xml:space="preserve"> </w:t>
      </w:r>
      <w:r>
        <w:t>knee</w:t>
      </w:r>
      <w:r>
        <w:rPr>
          <w:spacing w:val="-10"/>
        </w:rPr>
        <w:t xml:space="preserve"> </w:t>
      </w:r>
      <w:r>
        <w:t>(buck-kneed)</w:t>
      </w:r>
      <w:r>
        <w:rPr>
          <w:spacing w:val="40"/>
        </w:rPr>
        <w:t xml:space="preserve"> </w:t>
      </w:r>
      <w:r>
        <w:t>is usually</w:t>
      </w:r>
      <w:r>
        <w:rPr>
          <w:spacing w:val="-2"/>
        </w:rPr>
        <w:t xml:space="preserve"> </w:t>
      </w:r>
      <w:r>
        <w:t>considered to be not as severe a fault as behind in the knee (calf kneed).</w:t>
      </w:r>
    </w:p>
    <w:p w14:paraId="3A330B98" w14:textId="77777777" w:rsidR="00DB3764" w:rsidRDefault="00DB3764">
      <w:pPr>
        <w:pStyle w:val="BodyText"/>
        <w:kinsoku w:val="0"/>
        <w:overflowPunct w:val="0"/>
        <w:spacing w:before="2" w:line="372" w:lineRule="auto"/>
        <w:ind w:left="287" w:right="630" w:firstLine="720"/>
      </w:pPr>
      <w:r>
        <w:rPr>
          <w:b/>
          <w:bCs/>
        </w:rPr>
        <w:t>Withers:</w:t>
      </w:r>
      <w:r>
        <w:rPr>
          <w:b/>
          <w:bCs/>
          <w:spacing w:val="-15"/>
        </w:rPr>
        <w:t xml:space="preserve"> </w:t>
      </w:r>
      <w:r>
        <w:t>Should</w:t>
      </w:r>
      <w:r>
        <w:rPr>
          <w:spacing w:val="-15"/>
        </w:rPr>
        <w:t xml:space="preserve"> </w:t>
      </w:r>
      <w:r>
        <w:t>tie</w:t>
      </w:r>
      <w:r>
        <w:rPr>
          <w:spacing w:val="-13"/>
        </w:rPr>
        <w:t xml:space="preserve"> </w:t>
      </w:r>
      <w:r>
        <w:t>in</w:t>
      </w:r>
      <w:r>
        <w:rPr>
          <w:spacing w:val="-15"/>
        </w:rPr>
        <w:t xml:space="preserve"> </w:t>
      </w:r>
      <w:r>
        <w:t>nicely</w:t>
      </w:r>
      <w:r>
        <w:rPr>
          <w:spacing w:val="-15"/>
        </w:rPr>
        <w:t xml:space="preserve"> </w:t>
      </w:r>
      <w:r>
        <w:t>with</w:t>
      </w:r>
      <w:r>
        <w:rPr>
          <w:spacing w:val="-15"/>
        </w:rPr>
        <w:t xml:space="preserve"> </w:t>
      </w:r>
      <w:r>
        <w:t>the</w:t>
      </w:r>
      <w:r>
        <w:rPr>
          <w:spacing w:val="-13"/>
        </w:rPr>
        <w:t xml:space="preserve"> </w:t>
      </w:r>
      <w:r>
        <w:t>neck and show a smooth line</w:t>
      </w:r>
    </w:p>
    <w:p w14:paraId="5350968B" w14:textId="77777777" w:rsidR="00DB3764" w:rsidRDefault="00DB3764">
      <w:pPr>
        <w:pStyle w:val="BodyText"/>
        <w:kinsoku w:val="0"/>
        <w:overflowPunct w:val="0"/>
        <w:spacing w:before="4" w:line="369" w:lineRule="auto"/>
        <w:ind w:left="287" w:right="630" w:firstLine="720"/>
      </w:pPr>
      <w:r>
        <w:rPr>
          <w:b/>
          <w:bCs/>
        </w:rPr>
        <w:t>Back</w:t>
      </w:r>
      <w:r>
        <w:rPr>
          <w:b/>
          <w:bCs/>
          <w:spacing w:val="-15"/>
        </w:rPr>
        <w:t xml:space="preserve"> </w:t>
      </w:r>
      <w:r>
        <w:rPr>
          <w:b/>
          <w:bCs/>
        </w:rPr>
        <w:t>and</w:t>
      </w:r>
      <w:r>
        <w:rPr>
          <w:b/>
          <w:bCs/>
          <w:spacing w:val="-9"/>
        </w:rPr>
        <w:t xml:space="preserve"> </w:t>
      </w:r>
      <w:r>
        <w:rPr>
          <w:b/>
          <w:bCs/>
        </w:rPr>
        <w:t>Loin:</w:t>
      </w:r>
      <w:r>
        <w:rPr>
          <w:b/>
          <w:bCs/>
          <w:spacing w:val="-8"/>
        </w:rPr>
        <w:t xml:space="preserve"> </w:t>
      </w:r>
      <w:r>
        <w:t>Ideally</w:t>
      </w:r>
      <w:r>
        <w:rPr>
          <w:spacing w:val="-15"/>
        </w:rPr>
        <w:t xml:space="preserve"> </w:t>
      </w:r>
      <w:r>
        <w:t>the</w:t>
      </w:r>
      <w:r>
        <w:rPr>
          <w:spacing w:val="-10"/>
        </w:rPr>
        <w:t xml:space="preserve"> </w:t>
      </w:r>
      <w:r>
        <w:t>back</w:t>
      </w:r>
      <w:r>
        <w:rPr>
          <w:spacing w:val="-10"/>
        </w:rPr>
        <w:t xml:space="preserve"> </w:t>
      </w:r>
      <w:r>
        <w:t>should</w:t>
      </w:r>
      <w:r>
        <w:rPr>
          <w:spacing w:val="-10"/>
        </w:rPr>
        <w:t xml:space="preserve"> </w:t>
      </w:r>
      <w:r>
        <w:t>be short with a long underline (the line of the stomach).</w:t>
      </w:r>
      <w:r>
        <w:rPr>
          <w:spacing w:val="40"/>
        </w:rPr>
        <w:t xml:space="preserve"> </w:t>
      </w:r>
      <w:r>
        <w:t>The shorter the back the stronger.</w:t>
      </w:r>
    </w:p>
    <w:p w14:paraId="55AC218B" w14:textId="77777777" w:rsidR="00DB3764" w:rsidRDefault="00DB3764">
      <w:pPr>
        <w:pStyle w:val="BodyText"/>
        <w:kinsoku w:val="0"/>
        <w:overflowPunct w:val="0"/>
        <w:spacing w:before="6" w:line="372" w:lineRule="auto"/>
        <w:ind w:left="287" w:right="691" w:firstLine="720"/>
      </w:pPr>
      <w:r>
        <w:rPr>
          <w:b/>
          <w:bCs/>
        </w:rPr>
        <w:t>Croup:</w:t>
      </w:r>
      <w:r>
        <w:rPr>
          <w:b/>
          <w:bCs/>
          <w:spacing w:val="-14"/>
        </w:rPr>
        <w:t xml:space="preserve"> </w:t>
      </w:r>
      <w:r>
        <w:t>Should</w:t>
      </w:r>
      <w:r>
        <w:rPr>
          <w:spacing w:val="-13"/>
        </w:rPr>
        <w:t xml:space="preserve"> </w:t>
      </w:r>
      <w:r>
        <w:t>be</w:t>
      </w:r>
      <w:r>
        <w:rPr>
          <w:spacing w:val="-13"/>
        </w:rPr>
        <w:t xml:space="preserve"> </w:t>
      </w:r>
      <w:r>
        <w:t>long</w:t>
      </w:r>
      <w:r>
        <w:rPr>
          <w:spacing w:val="-13"/>
        </w:rPr>
        <w:t xml:space="preserve"> </w:t>
      </w:r>
      <w:r>
        <w:t>with</w:t>
      </w:r>
      <w:r>
        <w:rPr>
          <w:spacing w:val="-15"/>
        </w:rPr>
        <w:t xml:space="preserve"> </w:t>
      </w:r>
      <w:r>
        <w:t>slope according to the breed.</w:t>
      </w:r>
    </w:p>
    <w:p w14:paraId="478FC389" w14:textId="77777777" w:rsidR="00DB3764" w:rsidRDefault="00DB3764">
      <w:pPr>
        <w:pStyle w:val="BodyText"/>
        <w:kinsoku w:val="0"/>
        <w:overflowPunct w:val="0"/>
        <w:spacing w:line="372" w:lineRule="auto"/>
        <w:ind w:left="287" w:right="686" w:firstLine="720"/>
      </w:pPr>
      <w:r>
        <w:rPr>
          <w:b/>
          <w:bCs/>
        </w:rPr>
        <w:t xml:space="preserve">Hip: </w:t>
      </w:r>
      <w:r>
        <w:t>Should be the same length as the shoulder</w:t>
      </w:r>
      <w:r>
        <w:rPr>
          <w:spacing w:val="-7"/>
        </w:rPr>
        <w:t xml:space="preserve"> </w:t>
      </w:r>
      <w:r>
        <w:t>and</w:t>
      </w:r>
      <w:r>
        <w:rPr>
          <w:spacing w:val="-7"/>
        </w:rPr>
        <w:t xml:space="preserve"> </w:t>
      </w:r>
      <w:r>
        <w:t>show</w:t>
      </w:r>
      <w:r>
        <w:rPr>
          <w:spacing w:val="-8"/>
        </w:rPr>
        <w:t xml:space="preserve"> </w:t>
      </w:r>
      <w:r>
        <w:t>a</w:t>
      </w:r>
      <w:r>
        <w:rPr>
          <w:spacing w:val="-8"/>
        </w:rPr>
        <w:t xml:space="preserve"> </w:t>
      </w:r>
      <w:r>
        <w:t>mirror</w:t>
      </w:r>
      <w:r>
        <w:rPr>
          <w:spacing w:val="-6"/>
        </w:rPr>
        <w:t xml:space="preserve"> </w:t>
      </w:r>
      <w:r>
        <w:t>image</w:t>
      </w:r>
      <w:r>
        <w:rPr>
          <w:spacing w:val="-8"/>
        </w:rPr>
        <w:t xml:space="preserve"> </w:t>
      </w:r>
      <w:r>
        <w:t>of</w:t>
      </w:r>
      <w:r>
        <w:rPr>
          <w:spacing w:val="-14"/>
        </w:rPr>
        <w:t xml:space="preserve"> </w:t>
      </w:r>
      <w:r>
        <w:t>the</w:t>
      </w:r>
      <w:r>
        <w:rPr>
          <w:spacing w:val="-8"/>
        </w:rPr>
        <w:t xml:space="preserve"> </w:t>
      </w:r>
      <w:r>
        <w:t>slope</w:t>
      </w:r>
      <w:r>
        <w:rPr>
          <w:spacing w:val="-8"/>
        </w:rPr>
        <w:t xml:space="preserve"> </w:t>
      </w:r>
      <w:r>
        <w:t>of the shoulder.</w:t>
      </w:r>
    </w:p>
    <w:p w14:paraId="714D4A24" w14:textId="1F022537" w:rsidR="00DB3764" w:rsidRDefault="00383C59">
      <w:pPr>
        <w:pStyle w:val="BodyText"/>
        <w:kinsoku w:val="0"/>
        <w:overflowPunct w:val="0"/>
        <w:spacing w:line="369" w:lineRule="auto"/>
        <w:ind w:left="287" w:right="631" w:firstLine="720"/>
      </w:pPr>
      <w:r>
        <w:rPr>
          <w:noProof/>
        </w:rPr>
        <mc:AlternateContent>
          <mc:Choice Requires="wpg">
            <w:drawing>
              <wp:anchor distT="0" distB="0" distL="114300" distR="114300" simplePos="0" relativeHeight="251644928" behindDoc="0" locked="0" layoutInCell="0" allowOverlap="1" wp14:anchorId="26553844" wp14:editId="132AF39E">
                <wp:simplePos x="0" y="0"/>
                <wp:positionH relativeFrom="page">
                  <wp:posOffset>4178300</wp:posOffset>
                </wp:positionH>
                <wp:positionV relativeFrom="paragraph">
                  <wp:posOffset>2543810</wp:posOffset>
                </wp:positionV>
                <wp:extent cx="2764790" cy="2082165"/>
                <wp:effectExtent l="0" t="0" r="0" b="0"/>
                <wp:wrapNone/>
                <wp:docPr id="145497634" name="Group 64" descr="Judge evaluating Clydesda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2082165"/>
                          <a:chOff x="6580" y="4006"/>
                          <a:chExt cx="4354" cy="3279"/>
                        </a:xfrm>
                      </wpg:grpSpPr>
                      <pic:pic xmlns:pic="http://schemas.openxmlformats.org/drawingml/2006/picture">
                        <pic:nvPicPr>
                          <pic:cNvPr id="219138258" name="Picture 65" descr="Students judging draft horses"/>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81" y="4007"/>
                            <a:ext cx="436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8540801" name="Picture 6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70" y="7056"/>
                            <a:ext cx="17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A82CB" id="Group 64" o:spid="_x0000_s1026" alt="Judge evaluating Clydesdales" style="position:absolute;margin-left:329pt;margin-top:200.3pt;width:217.7pt;height:163.95pt;z-index:251644928;mso-position-horizontal-relative:page" coordorigin="6580,4006" coordsize="4354,32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" o:allowincell="f">
                <v:shape id="Picture 65" o:spid="_x0000_s1027" type="#_x0000_t75" alt="Students judging draft horses" style="position:absolute;left:6581;top:4007;width:4360;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">
                  <v:imagedata r:id="rId25" o:title="Students judging draft horses"/>
                  <o:lock v:ext="edit" aspectratio="f"/>
                </v:shape>
                <v:shape id="Picture 66" o:spid="_x0000_s1028" type="#_x0000_t75" style="position:absolute;left:6670;top:7056;width:17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">
                  <v:imagedata r:id="rId26" o:title=""/>
                  <o:lock v:ext="edit" aspectratio="f"/>
                </v:shape>
                <w10:wrap anchorx="page"/>
              </v:group>
            </w:pict>
          </mc:Fallback>
        </mc:AlternateContent>
      </w:r>
      <w:r w:rsidR="00DB3764">
        <w:rPr>
          <w:b/>
          <w:bCs/>
        </w:rPr>
        <w:t>Hind</w:t>
      </w:r>
      <w:r w:rsidR="00DB3764">
        <w:rPr>
          <w:b/>
          <w:bCs/>
          <w:spacing w:val="-5"/>
        </w:rPr>
        <w:t xml:space="preserve"> </w:t>
      </w:r>
      <w:r w:rsidR="00DB3764">
        <w:rPr>
          <w:b/>
          <w:bCs/>
        </w:rPr>
        <w:t>legs:</w:t>
      </w:r>
      <w:r w:rsidR="00DB3764">
        <w:rPr>
          <w:b/>
          <w:bCs/>
          <w:spacing w:val="-5"/>
        </w:rPr>
        <w:t xml:space="preserve"> </w:t>
      </w:r>
      <w:r w:rsidR="00DB3764">
        <w:t>A</w:t>
      </w:r>
      <w:r w:rsidR="00DB3764">
        <w:rPr>
          <w:spacing w:val="-10"/>
        </w:rPr>
        <w:t xml:space="preserve"> </w:t>
      </w:r>
      <w:r w:rsidR="00DB3764">
        <w:t>line</w:t>
      </w:r>
      <w:r w:rsidR="00DB3764">
        <w:rPr>
          <w:spacing w:val="-7"/>
        </w:rPr>
        <w:t xml:space="preserve"> </w:t>
      </w:r>
      <w:r w:rsidR="00DB3764">
        <w:t>dropped</w:t>
      </w:r>
      <w:r w:rsidR="00DB3764">
        <w:rPr>
          <w:spacing w:val="-6"/>
        </w:rPr>
        <w:t xml:space="preserve"> </w:t>
      </w:r>
      <w:r w:rsidR="00DB3764">
        <w:t>from</w:t>
      </w:r>
      <w:r w:rsidR="00DB3764">
        <w:rPr>
          <w:spacing w:val="-14"/>
        </w:rPr>
        <w:t xml:space="preserve"> </w:t>
      </w:r>
      <w:r w:rsidR="00DB3764">
        <w:t>the</w:t>
      </w:r>
      <w:r w:rsidR="00DB3764">
        <w:rPr>
          <w:spacing w:val="-7"/>
        </w:rPr>
        <w:t xml:space="preserve"> </w:t>
      </w:r>
      <w:r w:rsidR="00DB3764">
        <w:t>point</w:t>
      </w:r>
      <w:r w:rsidR="00DB3764">
        <w:rPr>
          <w:spacing w:val="-1"/>
        </w:rPr>
        <w:t xml:space="preserve"> </w:t>
      </w:r>
      <w:r w:rsidR="00DB3764">
        <w:t>of the buttocks should carry straight down along the back of the cannon bone.</w:t>
      </w:r>
      <w:r w:rsidR="00DB3764">
        <w:rPr>
          <w:spacing w:val="40"/>
        </w:rPr>
        <w:t xml:space="preserve"> </w:t>
      </w:r>
      <w:r w:rsidR="00DB3764">
        <w:t>Generally the hind cannons are longer than the front cannons.</w:t>
      </w:r>
      <w:r w:rsidR="00DB3764">
        <w:rPr>
          <w:spacing w:val="40"/>
        </w:rPr>
        <w:t xml:space="preserve"> </w:t>
      </w:r>
      <w:r w:rsidR="00DB3764">
        <w:t>The hind pasterns also tend to be steeper and the hind feet more pointed.</w:t>
      </w:r>
      <w:r w:rsidR="00DB3764">
        <w:rPr>
          <w:spacing w:val="40"/>
        </w:rPr>
        <w:t xml:space="preserve"> </w:t>
      </w:r>
      <w:r w:rsidR="00DB3764">
        <w:t>Common</w:t>
      </w:r>
      <w:r w:rsidR="00DB3764">
        <w:rPr>
          <w:spacing w:val="-3"/>
        </w:rPr>
        <w:t xml:space="preserve"> </w:t>
      </w:r>
      <w:r w:rsidR="00DB3764">
        <w:t>defects include sickle hocked and post legged.</w:t>
      </w:r>
      <w:r w:rsidR="00DB3764">
        <w:rPr>
          <w:spacing w:val="40"/>
        </w:rPr>
        <w:t xml:space="preserve"> </w:t>
      </w:r>
      <w:r w:rsidR="00DB3764">
        <w:t>Other common faults include:</w:t>
      </w:r>
      <w:r w:rsidR="00DB3764">
        <w:rPr>
          <w:spacing w:val="-7"/>
        </w:rPr>
        <w:t xml:space="preserve"> </w:t>
      </w:r>
      <w:r w:rsidR="00DB3764">
        <w:t>cow-hocked,</w:t>
      </w:r>
      <w:r w:rsidR="00DB3764">
        <w:rPr>
          <w:spacing w:val="-5"/>
        </w:rPr>
        <w:t xml:space="preserve"> </w:t>
      </w:r>
      <w:r w:rsidR="00DB3764">
        <w:t>bowlegged,</w:t>
      </w:r>
      <w:r w:rsidR="00DB3764">
        <w:rPr>
          <w:spacing w:val="-5"/>
        </w:rPr>
        <w:t xml:space="preserve"> </w:t>
      </w:r>
      <w:r w:rsidR="00DB3764">
        <w:t>splay</w:t>
      </w:r>
      <w:r w:rsidR="00DB3764">
        <w:rPr>
          <w:spacing w:val="-15"/>
        </w:rPr>
        <w:t xml:space="preserve"> </w:t>
      </w:r>
      <w:r w:rsidR="00DB3764">
        <w:t>footed,</w:t>
      </w:r>
      <w:r w:rsidR="00DB3764">
        <w:rPr>
          <w:spacing w:val="-5"/>
        </w:rPr>
        <w:t xml:space="preserve"> </w:t>
      </w:r>
      <w:r w:rsidR="00DB3764">
        <w:t>and pigeon toed.</w:t>
      </w:r>
    </w:p>
    <w:p w14:paraId="3D222C15" w14:textId="77777777" w:rsidR="00DB3764" w:rsidRDefault="00DB3764">
      <w:pPr>
        <w:pStyle w:val="BodyText"/>
        <w:kinsoku w:val="0"/>
        <w:overflowPunct w:val="0"/>
        <w:spacing w:line="369" w:lineRule="auto"/>
        <w:ind w:left="287" w:right="631" w:firstLine="720"/>
        <w:sectPr w:rsidR="00DB3764">
          <w:pgSz w:w="12240" w:h="15840"/>
          <w:pgMar w:top="1400" w:right="360" w:bottom="1320" w:left="720" w:header="0" w:footer="1034" w:gutter="0"/>
          <w:cols w:num="2" w:space="720" w:equalWidth="0">
            <w:col w:w="5248" w:space="42"/>
            <w:col w:w="5870"/>
          </w:cols>
          <w:noEndnote/>
        </w:sectPr>
      </w:pPr>
    </w:p>
    <w:p w14:paraId="6301F5C6" w14:textId="77777777" w:rsidR="00DB3764" w:rsidRDefault="00DB3764">
      <w:pPr>
        <w:pStyle w:val="BodyText"/>
        <w:kinsoku w:val="0"/>
        <w:overflowPunct w:val="0"/>
        <w:ind w:left="0" w:firstLine="0"/>
        <w:rPr>
          <w:sz w:val="20"/>
          <w:szCs w:val="20"/>
        </w:rPr>
      </w:pPr>
    </w:p>
    <w:p w14:paraId="5D3E8618" w14:textId="77777777" w:rsidR="00DB3764" w:rsidRDefault="00DB3764">
      <w:pPr>
        <w:pStyle w:val="BodyText"/>
        <w:kinsoku w:val="0"/>
        <w:overflowPunct w:val="0"/>
        <w:ind w:left="0" w:firstLine="0"/>
        <w:rPr>
          <w:sz w:val="20"/>
          <w:szCs w:val="20"/>
        </w:rPr>
      </w:pPr>
    </w:p>
    <w:p w14:paraId="42AB2667" w14:textId="77777777" w:rsidR="00DB3764" w:rsidRDefault="00DB3764">
      <w:pPr>
        <w:pStyle w:val="BodyText"/>
        <w:kinsoku w:val="0"/>
        <w:overflowPunct w:val="0"/>
        <w:ind w:left="0" w:firstLine="0"/>
        <w:rPr>
          <w:sz w:val="20"/>
          <w:szCs w:val="20"/>
        </w:rPr>
      </w:pPr>
    </w:p>
    <w:p w14:paraId="3AED1589" w14:textId="77777777" w:rsidR="00DB3764" w:rsidRDefault="00DB3764">
      <w:pPr>
        <w:pStyle w:val="BodyText"/>
        <w:kinsoku w:val="0"/>
        <w:overflowPunct w:val="0"/>
        <w:ind w:left="0" w:firstLine="0"/>
        <w:rPr>
          <w:sz w:val="20"/>
          <w:szCs w:val="20"/>
        </w:rPr>
      </w:pPr>
    </w:p>
    <w:p w14:paraId="345FF3A0" w14:textId="77777777" w:rsidR="00DB3764" w:rsidRDefault="00DB3764">
      <w:pPr>
        <w:pStyle w:val="BodyText"/>
        <w:kinsoku w:val="0"/>
        <w:overflowPunct w:val="0"/>
        <w:ind w:left="0" w:firstLine="0"/>
        <w:rPr>
          <w:sz w:val="20"/>
          <w:szCs w:val="20"/>
        </w:rPr>
      </w:pPr>
    </w:p>
    <w:p w14:paraId="60120635" w14:textId="77777777" w:rsidR="00DB3764" w:rsidRDefault="00DB3764">
      <w:pPr>
        <w:pStyle w:val="BodyText"/>
        <w:kinsoku w:val="0"/>
        <w:overflowPunct w:val="0"/>
        <w:ind w:left="0" w:firstLine="0"/>
        <w:rPr>
          <w:sz w:val="20"/>
          <w:szCs w:val="20"/>
        </w:rPr>
      </w:pPr>
    </w:p>
    <w:p w14:paraId="2E850B3A" w14:textId="77777777" w:rsidR="00DB3764" w:rsidRDefault="00DB3764">
      <w:pPr>
        <w:pStyle w:val="BodyText"/>
        <w:kinsoku w:val="0"/>
        <w:overflowPunct w:val="0"/>
        <w:ind w:left="0" w:firstLine="0"/>
        <w:rPr>
          <w:sz w:val="20"/>
          <w:szCs w:val="20"/>
        </w:rPr>
      </w:pPr>
    </w:p>
    <w:p w14:paraId="410C8018" w14:textId="77777777" w:rsidR="00DB3764" w:rsidRDefault="00DB3764">
      <w:pPr>
        <w:pStyle w:val="BodyText"/>
        <w:kinsoku w:val="0"/>
        <w:overflowPunct w:val="0"/>
        <w:ind w:left="0" w:firstLine="0"/>
        <w:rPr>
          <w:sz w:val="20"/>
          <w:szCs w:val="20"/>
        </w:rPr>
      </w:pPr>
    </w:p>
    <w:p w14:paraId="179AF243" w14:textId="77777777" w:rsidR="00DB3764" w:rsidRDefault="00DB3764">
      <w:pPr>
        <w:pStyle w:val="BodyText"/>
        <w:kinsoku w:val="0"/>
        <w:overflowPunct w:val="0"/>
        <w:ind w:left="0" w:firstLine="0"/>
        <w:rPr>
          <w:sz w:val="20"/>
          <w:szCs w:val="20"/>
        </w:rPr>
      </w:pPr>
    </w:p>
    <w:p w14:paraId="2E4CAA24" w14:textId="77777777" w:rsidR="00DB3764" w:rsidRDefault="00DB3764">
      <w:pPr>
        <w:pStyle w:val="BodyText"/>
        <w:kinsoku w:val="0"/>
        <w:overflowPunct w:val="0"/>
        <w:ind w:left="0" w:firstLine="0"/>
        <w:rPr>
          <w:sz w:val="20"/>
          <w:szCs w:val="20"/>
        </w:rPr>
      </w:pPr>
    </w:p>
    <w:p w14:paraId="4E27EA97" w14:textId="77777777" w:rsidR="00DB3764" w:rsidRDefault="00DB3764">
      <w:pPr>
        <w:pStyle w:val="BodyText"/>
        <w:kinsoku w:val="0"/>
        <w:overflowPunct w:val="0"/>
        <w:ind w:left="0" w:firstLine="0"/>
        <w:rPr>
          <w:sz w:val="20"/>
          <w:szCs w:val="20"/>
        </w:rPr>
      </w:pPr>
    </w:p>
    <w:p w14:paraId="6C5F6F94" w14:textId="77777777" w:rsidR="00DB3764" w:rsidRDefault="00DB3764">
      <w:pPr>
        <w:pStyle w:val="BodyText"/>
        <w:kinsoku w:val="0"/>
        <w:overflowPunct w:val="0"/>
        <w:spacing w:before="207" w:after="1"/>
        <w:ind w:left="0" w:firstLine="0"/>
        <w:rPr>
          <w:sz w:val="20"/>
          <w:szCs w:val="20"/>
        </w:rPr>
      </w:pPr>
    </w:p>
    <w:tbl>
      <w:tblPr>
        <w:tblW w:w="0" w:type="auto"/>
        <w:tblInd w:w="917" w:type="dxa"/>
        <w:tblLayout w:type="fixed"/>
        <w:tblCellMar>
          <w:left w:w="0" w:type="dxa"/>
          <w:right w:w="0" w:type="dxa"/>
        </w:tblCellMar>
        <w:tblLook w:val="0000" w:firstRow="0" w:lastRow="0" w:firstColumn="0" w:lastColumn="0" w:noHBand="0" w:noVBand="0"/>
      </w:tblPr>
      <w:tblGrid>
        <w:gridCol w:w="860"/>
        <w:gridCol w:w="1434"/>
        <w:gridCol w:w="1502"/>
        <w:gridCol w:w="1514"/>
        <w:gridCol w:w="672"/>
        <w:gridCol w:w="534"/>
        <w:gridCol w:w="1495"/>
        <w:gridCol w:w="1234"/>
      </w:tblGrid>
      <w:tr w:rsidR="00DB3764" w14:paraId="1C5DA4D6" w14:textId="77777777">
        <w:trPr>
          <w:trHeight w:val="231"/>
        </w:trPr>
        <w:tc>
          <w:tcPr>
            <w:tcW w:w="860" w:type="dxa"/>
            <w:tcBorders>
              <w:top w:val="none" w:sz="6" w:space="0" w:color="auto"/>
              <w:left w:val="none" w:sz="6" w:space="0" w:color="auto"/>
              <w:bottom w:val="none" w:sz="6" w:space="0" w:color="auto"/>
              <w:right w:val="none" w:sz="6" w:space="0" w:color="auto"/>
            </w:tcBorders>
          </w:tcPr>
          <w:p w14:paraId="244880F8" w14:textId="77777777" w:rsidR="00DB3764" w:rsidRDefault="00DB3764">
            <w:pPr>
              <w:pStyle w:val="TableParagraph"/>
              <w:kinsoku w:val="0"/>
              <w:overflowPunct w:val="0"/>
              <w:spacing w:line="211" w:lineRule="exact"/>
              <w:ind w:right="305"/>
              <w:jc w:val="center"/>
              <w:rPr>
                <w:color w:val="080808"/>
                <w:spacing w:val="-2"/>
                <w:w w:val="105"/>
                <w:sz w:val="22"/>
                <w:szCs w:val="22"/>
              </w:rPr>
            </w:pPr>
            <w:bookmarkStart w:id="6" w:name="Page_7"/>
            <w:bookmarkEnd w:id="6"/>
            <w:r>
              <w:rPr>
                <w:color w:val="080808"/>
                <w:spacing w:val="-2"/>
                <w:w w:val="105"/>
                <w:sz w:val="22"/>
                <w:szCs w:val="22"/>
              </w:rPr>
              <w:t>Ideal</w:t>
            </w:r>
          </w:p>
        </w:tc>
        <w:tc>
          <w:tcPr>
            <w:tcW w:w="1434" w:type="dxa"/>
            <w:tcBorders>
              <w:top w:val="none" w:sz="6" w:space="0" w:color="auto"/>
              <w:left w:val="none" w:sz="6" w:space="0" w:color="auto"/>
              <w:bottom w:val="none" w:sz="6" w:space="0" w:color="auto"/>
              <w:right w:val="none" w:sz="6" w:space="0" w:color="auto"/>
            </w:tcBorders>
          </w:tcPr>
          <w:p w14:paraId="0C887BD8" w14:textId="77777777" w:rsidR="00DB3764" w:rsidRDefault="00DB3764">
            <w:pPr>
              <w:pStyle w:val="TableParagraph"/>
              <w:kinsoku w:val="0"/>
              <w:overflowPunct w:val="0"/>
              <w:spacing w:line="211" w:lineRule="exact"/>
              <w:ind w:left="357"/>
              <w:rPr>
                <w:color w:val="080808"/>
                <w:spacing w:val="-5"/>
                <w:sz w:val="22"/>
                <w:szCs w:val="22"/>
              </w:rPr>
            </w:pPr>
            <w:r>
              <w:rPr>
                <w:color w:val="080808"/>
                <w:sz w:val="22"/>
                <w:szCs w:val="22"/>
              </w:rPr>
              <w:t>Toes</w:t>
            </w:r>
            <w:r>
              <w:rPr>
                <w:color w:val="080808"/>
                <w:spacing w:val="31"/>
                <w:sz w:val="22"/>
                <w:szCs w:val="22"/>
              </w:rPr>
              <w:t xml:space="preserve"> </w:t>
            </w:r>
            <w:r>
              <w:rPr>
                <w:color w:val="080808"/>
                <w:spacing w:val="-5"/>
                <w:sz w:val="22"/>
                <w:szCs w:val="22"/>
              </w:rPr>
              <w:t>out</w:t>
            </w:r>
          </w:p>
        </w:tc>
        <w:tc>
          <w:tcPr>
            <w:tcW w:w="1502" w:type="dxa"/>
            <w:tcBorders>
              <w:top w:val="none" w:sz="6" w:space="0" w:color="auto"/>
              <w:left w:val="none" w:sz="6" w:space="0" w:color="auto"/>
              <w:bottom w:val="none" w:sz="6" w:space="0" w:color="auto"/>
              <w:right w:val="none" w:sz="6" w:space="0" w:color="auto"/>
            </w:tcBorders>
          </w:tcPr>
          <w:p w14:paraId="6B03C776" w14:textId="77777777" w:rsidR="00DB3764" w:rsidRDefault="00DB3764">
            <w:pPr>
              <w:pStyle w:val="TableParagraph"/>
              <w:kinsoku w:val="0"/>
              <w:overflowPunct w:val="0"/>
              <w:spacing w:before="5" w:line="206" w:lineRule="exact"/>
              <w:ind w:left="257"/>
              <w:rPr>
                <w:color w:val="080808"/>
                <w:spacing w:val="-2"/>
                <w:sz w:val="21"/>
                <w:szCs w:val="21"/>
              </w:rPr>
            </w:pPr>
            <w:r>
              <w:rPr>
                <w:color w:val="080808"/>
                <w:w w:val="90"/>
                <w:sz w:val="21"/>
                <w:szCs w:val="21"/>
              </w:rPr>
              <w:t>Bos.v-</w:t>
            </w:r>
            <w:r>
              <w:rPr>
                <w:color w:val="080808"/>
                <w:spacing w:val="-2"/>
                <w:sz w:val="21"/>
                <w:szCs w:val="21"/>
              </w:rPr>
              <w:t>legged</w:t>
            </w:r>
          </w:p>
        </w:tc>
        <w:tc>
          <w:tcPr>
            <w:tcW w:w="1514" w:type="dxa"/>
            <w:tcBorders>
              <w:top w:val="none" w:sz="6" w:space="0" w:color="auto"/>
              <w:left w:val="none" w:sz="6" w:space="0" w:color="auto"/>
              <w:bottom w:val="none" w:sz="6" w:space="0" w:color="auto"/>
              <w:right w:val="none" w:sz="6" w:space="0" w:color="auto"/>
            </w:tcBorders>
          </w:tcPr>
          <w:p w14:paraId="0B07EA57" w14:textId="77777777" w:rsidR="00DB3764" w:rsidRDefault="00DB3764">
            <w:pPr>
              <w:pStyle w:val="TableParagraph"/>
              <w:kinsoku w:val="0"/>
              <w:overflowPunct w:val="0"/>
              <w:spacing w:before="5" w:line="206" w:lineRule="exact"/>
              <w:ind w:left="21"/>
              <w:jc w:val="center"/>
              <w:rPr>
                <w:color w:val="080808"/>
                <w:spacing w:val="-2"/>
                <w:sz w:val="21"/>
                <w:szCs w:val="21"/>
              </w:rPr>
            </w:pPr>
            <w:r>
              <w:rPr>
                <w:color w:val="080808"/>
                <w:sz w:val="21"/>
                <w:szCs w:val="21"/>
              </w:rPr>
              <w:t>Stands</w:t>
            </w:r>
            <w:r>
              <w:rPr>
                <w:color w:val="080808"/>
                <w:spacing w:val="54"/>
                <w:sz w:val="21"/>
                <w:szCs w:val="21"/>
              </w:rPr>
              <w:t xml:space="preserve"> </w:t>
            </w:r>
            <w:r>
              <w:rPr>
                <w:color w:val="080808"/>
                <w:spacing w:val="-2"/>
                <w:sz w:val="21"/>
                <w:szCs w:val="21"/>
              </w:rPr>
              <w:t>close</w:t>
            </w:r>
          </w:p>
        </w:tc>
        <w:tc>
          <w:tcPr>
            <w:tcW w:w="672" w:type="dxa"/>
            <w:tcBorders>
              <w:top w:val="none" w:sz="6" w:space="0" w:color="auto"/>
              <w:left w:val="none" w:sz="6" w:space="0" w:color="auto"/>
              <w:bottom w:val="none" w:sz="6" w:space="0" w:color="auto"/>
              <w:right w:val="none" w:sz="6" w:space="0" w:color="auto"/>
            </w:tcBorders>
          </w:tcPr>
          <w:p w14:paraId="49B5B172" w14:textId="77777777" w:rsidR="00DB3764" w:rsidRDefault="00DB3764">
            <w:pPr>
              <w:pStyle w:val="TableParagraph"/>
              <w:kinsoku w:val="0"/>
              <w:overflowPunct w:val="0"/>
              <w:spacing w:before="5" w:line="206" w:lineRule="exact"/>
              <w:ind w:left="195"/>
              <w:rPr>
                <w:color w:val="080808"/>
                <w:spacing w:val="-4"/>
                <w:w w:val="105"/>
                <w:sz w:val="21"/>
                <w:szCs w:val="21"/>
              </w:rPr>
            </w:pPr>
            <w:r>
              <w:rPr>
                <w:color w:val="080808"/>
                <w:spacing w:val="-4"/>
                <w:w w:val="105"/>
                <w:sz w:val="21"/>
                <w:szCs w:val="21"/>
              </w:rPr>
              <w:t>Toes</w:t>
            </w:r>
          </w:p>
        </w:tc>
        <w:tc>
          <w:tcPr>
            <w:tcW w:w="534" w:type="dxa"/>
            <w:tcBorders>
              <w:top w:val="none" w:sz="6" w:space="0" w:color="auto"/>
              <w:left w:val="none" w:sz="6" w:space="0" w:color="auto"/>
              <w:bottom w:val="none" w:sz="6" w:space="0" w:color="auto"/>
              <w:right w:val="none" w:sz="6" w:space="0" w:color="auto"/>
            </w:tcBorders>
          </w:tcPr>
          <w:p w14:paraId="5A6531D6" w14:textId="77777777" w:rsidR="00DB3764" w:rsidRDefault="00DB3764">
            <w:pPr>
              <w:pStyle w:val="TableParagraph"/>
              <w:kinsoku w:val="0"/>
              <w:overflowPunct w:val="0"/>
              <w:spacing w:before="5" w:line="206" w:lineRule="exact"/>
              <w:ind w:left="51"/>
              <w:rPr>
                <w:color w:val="080808"/>
                <w:spacing w:val="-5"/>
                <w:w w:val="105"/>
                <w:sz w:val="21"/>
                <w:szCs w:val="21"/>
              </w:rPr>
            </w:pPr>
            <w:r>
              <w:rPr>
                <w:color w:val="080808"/>
                <w:spacing w:val="-5"/>
                <w:w w:val="105"/>
                <w:sz w:val="21"/>
                <w:szCs w:val="21"/>
              </w:rPr>
              <w:t>out</w:t>
            </w:r>
          </w:p>
        </w:tc>
        <w:tc>
          <w:tcPr>
            <w:tcW w:w="1495" w:type="dxa"/>
            <w:tcBorders>
              <w:top w:val="none" w:sz="6" w:space="0" w:color="auto"/>
              <w:left w:val="none" w:sz="6" w:space="0" w:color="auto"/>
              <w:bottom w:val="none" w:sz="6" w:space="0" w:color="auto"/>
              <w:right w:val="none" w:sz="6" w:space="0" w:color="auto"/>
            </w:tcBorders>
          </w:tcPr>
          <w:p w14:paraId="7735CD42" w14:textId="77777777" w:rsidR="00DB3764" w:rsidRDefault="00DB3764">
            <w:pPr>
              <w:pStyle w:val="TableParagraph"/>
              <w:kinsoku w:val="0"/>
              <w:overflowPunct w:val="0"/>
              <w:spacing w:before="5" w:line="206" w:lineRule="exact"/>
              <w:ind w:left="204"/>
              <w:rPr>
                <w:color w:val="080808"/>
                <w:spacing w:val="-2"/>
                <w:sz w:val="21"/>
                <w:szCs w:val="21"/>
              </w:rPr>
            </w:pPr>
            <w:r>
              <w:rPr>
                <w:color w:val="080808"/>
                <w:sz w:val="21"/>
                <w:szCs w:val="21"/>
              </w:rPr>
              <w:t>Knock-</w:t>
            </w:r>
            <w:r>
              <w:rPr>
                <w:color w:val="080808"/>
                <w:spacing w:val="-2"/>
                <w:sz w:val="21"/>
                <w:szCs w:val="21"/>
              </w:rPr>
              <w:t>kneed</w:t>
            </w:r>
          </w:p>
        </w:tc>
        <w:tc>
          <w:tcPr>
            <w:tcW w:w="1234" w:type="dxa"/>
            <w:tcBorders>
              <w:top w:val="none" w:sz="6" w:space="0" w:color="auto"/>
              <w:left w:val="none" w:sz="6" w:space="0" w:color="auto"/>
              <w:bottom w:val="none" w:sz="6" w:space="0" w:color="auto"/>
              <w:right w:val="none" w:sz="6" w:space="0" w:color="auto"/>
            </w:tcBorders>
          </w:tcPr>
          <w:p w14:paraId="66105A1B" w14:textId="77777777" w:rsidR="00DB3764" w:rsidRDefault="00DB3764">
            <w:pPr>
              <w:pStyle w:val="TableParagraph"/>
              <w:kinsoku w:val="0"/>
              <w:overflowPunct w:val="0"/>
              <w:spacing w:before="5" w:line="206" w:lineRule="exact"/>
              <w:ind w:left="146"/>
              <w:rPr>
                <w:color w:val="080808"/>
                <w:spacing w:val="-4"/>
                <w:sz w:val="21"/>
                <w:szCs w:val="21"/>
              </w:rPr>
            </w:pPr>
            <w:r>
              <w:rPr>
                <w:color w:val="080808"/>
                <w:sz w:val="21"/>
                <w:szCs w:val="21"/>
              </w:rPr>
              <w:t>Pigeon-</w:t>
            </w:r>
            <w:r>
              <w:rPr>
                <w:color w:val="080808"/>
                <w:spacing w:val="-4"/>
                <w:sz w:val="21"/>
                <w:szCs w:val="21"/>
              </w:rPr>
              <w:t>toed</w:t>
            </w:r>
          </w:p>
        </w:tc>
      </w:tr>
      <w:tr w:rsidR="00DB3764" w14:paraId="7DD64100" w14:textId="77777777">
        <w:trPr>
          <w:trHeight w:val="337"/>
        </w:trPr>
        <w:tc>
          <w:tcPr>
            <w:tcW w:w="860" w:type="dxa"/>
            <w:tcBorders>
              <w:top w:val="none" w:sz="6" w:space="0" w:color="auto"/>
              <w:left w:val="none" w:sz="6" w:space="0" w:color="auto"/>
              <w:bottom w:val="none" w:sz="6" w:space="0" w:color="auto"/>
              <w:right w:val="none" w:sz="6" w:space="0" w:color="auto"/>
            </w:tcBorders>
          </w:tcPr>
          <w:p w14:paraId="4F897637" w14:textId="77777777" w:rsidR="00DB3764" w:rsidRDefault="00DB3764">
            <w:pPr>
              <w:pStyle w:val="TableParagraph"/>
              <w:kinsoku w:val="0"/>
              <w:overflowPunct w:val="0"/>
              <w:spacing w:before="15"/>
              <w:rPr>
                <w:sz w:val="11"/>
                <w:szCs w:val="11"/>
              </w:rPr>
            </w:pPr>
          </w:p>
          <w:p w14:paraId="6788F8F7" w14:textId="77777777" w:rsidR="00DB3764" w:rsidRDefault="00DB3764">
            <w:pPr>
              <w:pStyle w:val="TableParagraph"/>
              <w:kinsoku w:val="0"/>
              <w:overflowPunct w:val="0"/>
              <w:ind w:right="223"/>
              <w:jc w:val="center"/>
              <w:rPr>
                <w:color w:val="080808"/>
                <w:w w:val="105"/>
                <w:sz w:val="13"/>
                <w:szCs w:val="13"/>
              </w:rPr>
            </w:pPr>
            <w:r>
              <w:rPr>
                <w:color w:val="080808"/>
                <w:w w:val="105"/>
                <w:sz w:val="13"/>
                <w:szCs w:val="13"/>
                <w:u w:val="thick"/>
              </w:rPr>
              <w:t>-</w:t>
            </w:r>
            <w:r>
              <w:rPr>
                <w:color w:val="080808"/>
                <w:spacing w:val="16"/>
                <w:w w:val="105"/>
                <w:sz w:val="13"/>
                <w:szCs w:val="13"/>
                <w:u w:val="thick"/>
              </w:rPr>
              <w:t xml:space="preserve"> </w:t>
            </w:r>
            <w:r>
              <w:rPr>
                <w:color w:val="080808"/>
                <w:spacing w:val="-7"/>
                <w:w w:val="105"/>
                <w:sz w:val="11"/>
                <w:szCs w:val="11"/>
                <w:u w:val="thick"/>
              </w:rPr>
              <w:t>'\</w:t>
            </w:r>
            <w:r>
              <w:rPr>
                <w:color w:val="080808"/>
                <w:spacing w:val="40"/>
                <w:w w:val="105"/>
                <w:sz w:val="11"/>
                <w:szCs w:val="11"/>
                <w:u w:val="thick"/>
              </w:rPr>
              <w:t xml:space="preserve"> </w:t>
            </w:r>
          </w:p>
        </w:tc>
        <w:tc>
          <w:tcPr>
            <w:tcW w:w="1434" w:type="dxa"/>
            <w:tcBorders>
              <w:top w:val="none" w:sz="6" w:space="0" w:color="auto"/>
              <w:left w:val="none" w:sz="6" w:space="0" w:color="auto"/>
              <w:bottom w:val="none" w:sz="6" w:space="0" w:color="auto"/>
              <w:right w:val="none" w:sz="6" w:space="0" w:color="auto"/>
            </w:tcBorders>
          </w:tcPr>
          <w:p w14:paraId="0CC40588" w14:textId="77777777" w:rsidR="00DB3764" w:rsidRDefault="00DB3764">
            <w:pPr>
              <w:pStyle w:val="TableParagraph"/>
              <w:kinsoku w:val="0"/>
              <w:overflowPunct w:val="0"/>
              <w:rPr>
                <w:sz w:val="20"/>
                <w:szCs w:val="20"/>
              </w:rPr>
            </w:pPr>
          </w:p>
        </w:tc>
        <w:tc>
          <w:tcPr>
            <w:tcW w:w="1502" w:type="dxa"/>
            <w:tcBorders>
              <w:top w:val="none" w:sz="6" w:space="0" w:color="auto"/>
              <w:left w:val="none" w:sz="6" w:space="0" w:color="auto"/>
              <w:bottom w:val="none" w:sz="6" w:space="0" w:color="auto"/>
              <w:right w:val="none" w:sz="6" w:space="0" w:color="auto"/>
            </w:tcBorders>
          </w:tcPr>
          <w:p w14:paraId="5714F82A" w14:textId="77777777" w:rsidR="00DB3764" w:rsidRDefault="00DB3764">
            <w:pPr>
              <w:pStyle w:val="TableParagraph"/>
              <w:kinsoku w:val="0"/>
              <w:overflowPunct w:val="0"/>
              <w:rPr>
                <w:sz w:val="20"/>
                <w:szCs w:val="20"/>
              </w:rPr>
            </w:pPr>
          </w:p>
        </w:tc>
        <w:tc>
          <w:tcPr>
            <w:tcW w:w="1514" w:type="dxa"/>
            <w:tcBorders>
              <w:top w:val="none" w:sz="6" w:space="0" w:color="auto"/>
              <w:left w:val="none" w:sz="6" w:space="0" w:color="auto"/>
              <w:bottom w:val="none" w:sz="6" w:space="0" w:color="auto"/>
              <w:right w:val="none" w:sz="6" w:space="0" w:color="auto"/>
            </w:tcBorders>
          </w:tcPr>
          <w:p w14:paraId="5A814137" w14:textId="77777777" w:rsidR="00DB3764" w:rsidRDefault="00DB3764">
            <w:pPr>
              <w:pStyle w:val="TableParagraph"/>
              <w:numPr>
                <w:ilvl w:val="0"/>
                <w:numId w:val="3"/>
              </w:numPr>
              <w:tabs>
                <w:tab w:val="left" w:pos="607"/>
              </w:tabs>
              <w:kinsoku w:val="0"/>
              <w:overflowPunct w:val="0"/>
              <w:spacing w:line="317" w:lineRule="exact"/>
              <w:ind w:left="607" w:hanging="51"/>
              <w:rPr>
                <w:color w:val="262626"/>
                <w:spacing w:val="-5"/>
                <w:w w:val="105"/>
                <w:sz w:val="32"/>
                <w:szCs w:val="32"/>
              </w:rPr>
            </w:pPr>
            <w:r>
              <w:rPr>
                <w:i/>
                <w:iCs/>
                <w:color w:val="484848"/>
                <w:w w:val="105"/>
                <w:sz w:val="12"/>
                <w:szCs w:val="12"/>
                <w:u w:val="thick" w:color="262626"/>
              </w:rPr>
              <w:t>·.</w:t>
            </w:r>
            <w:r>
              <w:rPr>
                <w:i/>
                <w:iCs/>
                <w:color w:val="080808"/>
                <w:w w:val="105"/>
                <w:sz w:val="12"/>
                <w:szCs w:val="12"/>
                <w:u w:val="thick" w:color="262626"/>
              </w:rPr>
              <w:t>:</w:t>
            </w:r>
            <w:r>
              <w:rPr>
                <w:i/>
                <w:iCs/>
                <w:color w:val="262626"/>
                <w:w w:val="105"/>
                <w:sz w:val="12"/>
                <w:szCs w:val="12"/>
                <w:u w:val="thick" w:color="262626"/>
              </w:rPr>
              <w:t>;</w:t>
            </w:r>
            <w:r>
              <w:rPr>
                <w:i/>
                <w:iCs/>
                <w:color w:val="262626"/>
                <w:spacing w:val="21"/>
                <w:w w:val="105"/>
                <w:sz w:val="12"/>
                <w:szCs w:val="12"/>
                <w:u w:val="thick" w:color="262626"/>
              </w:rPr>
              <w:t xml:space="preserve"> </w:t>
            </w:r>
            <w:r>
              <w:rPr>
                <w:color w:val="262626"/>
                <w:spacing w:val="-5"/>
                <w:w w:val="105"/>
                <w:sz w:val="32"/>
                <w:szCs w:val="32"/>
                <w:u w:val="thick" w:color="262626"/>
              </w:rPr>
              <w:t>·</w:t>
            </w:r>
            <w:r>
              <w:rPr>
                <w:color w:val="262626"/>
                <w:spacing w:val="-5"/>
                <w:w w:val="105"/>
                <w:sz w:val="32"/>
                <w:szCs w:val="32"/>
              </w:rPr>
              <w:t>,</w:t>
            </w:r>
          </w:p>
        </w:tc>
        <w:tc>
          <w:tcPr>
            <w:tcW w:w="672" w:type="dxa"/>
            <w:tcBorders>
              <w:top w:val="none" w:sz="6" w:space="0" w:color="auto"/>
              <w:left w:val="none" w:sz="6" w:space="0" w:color="auto"/>
              <w:bottom w:val="none" w:sz="6" w:space="0" w:color="auto"/>
              <w:right w:val="none" w:sz="6" w:space="0" w:color="auto"/>
            </w:tcBorders>
          </w:tcPr>
          <w:p w14:paraId="2BAFD2A4" w14:textId="77777777" w:rsidR="00DB3764" w:rsidRDefault="00DB3764">
            <w:pPr>
              <w:pStyle w:val="TableParagraph"/>
              <w:kinsoku w:val="0"/>
              <w:overflowPunct w:val="0"/>
              <w:rPr>
                <w:sz w:val="20"/>
                <w:szCs w:val="20"/>
              </w:rPr>
            </w:pPr>
          </w:p>
        </w:tc>
        <w:tc>
          <w:tcPr>
            <w:tcW w:w="534" w:type="dxa"/>
            <w:tcBorders>
              <w:top w:val="none" w:sz="6" w:space="0" w:color="auto"/>
              <w:left w:val="none" w:sz="6" w:space="0" w:color="auto"/>
              <w:bottom w:val="none" w:sz="6" w:space="0" w:color="auto"/>
              <w:right w:val="none" w:sz="6" w:space="0" w:color="auto"/>
            </w:tcBorders>
          </w:tcPr>
          <w:p w14:paraId="1330BA7E" w14:textId="77777777" w:rsidR="00DB3764" w:rsidRDefault="00DB3764">
            <w:pPr>
              <w:pStyle w:val="TableParagraph"/>
              <w:kinsoku w:val="0"/>
              <w:overflowPunct w:val="0"/>
              <w:rPr>
                <w:sz w:val="20"/>
                <w:szCs w:val="20"/>
              </w:rPr>
            </w:pPr>
          </w:p>
        </w:tc>
        <w:tc>
          <w:tcPr>
            <w:tcW w:w="1495" w:type="dxa"/>
            <w:tcBorders>
              <w:top w:val="none" w:sz="6" w:space="0" w:color="auto"/>
              <w:left w:val="none" w:sz="6" w:space="0" w:color="auto"/>
              <w:bottom w:val="none" w:sz="6" w:space="0" w:color="auto"/>
              <w:right w:val="none" w:sz="6" w:space="0" w:color="auto"/>
            </w:tcBorders>
          </w:tcPr>
          <w:p w14:paraId="4F6F303D" w14:textId="77777777" w:rsidR="00DB3764" w:rsidRDefault="00DB3764">
            <w:pPr>
              <w:pStyle w:val="TableParagraph"/>
              <w:kinsoku w:val="0"/>
              <w:overflowPunct w:val="0"/>
              <w:rPr>
                <w:sz w:val="20"/>
                <w:szCs w:val="20"/>
              </w:rPr>
            </w:pPr>
          </w:p>
        </w:tc>
        <w:tc>
          <w:tcPr>
            <w:tcW w:w="1234" w:type="dxa"/>
            <w:tcBorders>
              <w:top w:val="none" w:sz="6" w:space="0" w:color="auto"/>
              <w:left w:val="none" w:sz="6" w:space="0" w:color="auto"/>
              <w:bottom w:val="none" w:sz="6" w:space="0" w:color="auto"/>
              <w:right w:val="none" w:sz="6" w:space="0" w:color="auto"/>
            </w:tcBorders>
          </w:tcPr>
          <w:p w14:paraId="779A8466" w14:textId="77777777" w:rsidR="00DB3764" w:rsidRDefault="00DB3764">
            <w:pPr>
              <w:pStyle w:val="TableParagraph"/>
              <w:kinsoku w:val="0"/>
              <w:overflowPunct w:val="0"/>
              <w:rPr>
                <w:sz w:val="20"/>
                <w:szCs w:val="20"/>
              </w:rPr>
            </w:pPr>
          </w:p>
        </w:tc>
      </w:tr>
    </w:tbl>
    <w:p w14:paraId="1F889842" w14:textId="77777777" w:rsidR="00DB3764" w:rsidRDefault="00DB3764">
      <w:pPr>
        <w:pStyle w:val="BodyText"/>
        <w:kinsoku w:val="0"/>
        <w:overflowPunct w:val="0"/>
        <w:spacing w:before="10"/>
        <w:ind w:left="0" w:firstLine="0"/>
        <w:rPr>
          <w:sz w:val="5"/>
          <w:szCs w:val="5"/>
        </w:rPr>
      </w:pPr>
    </w:p>
    <w:p w14:paraId="5645EE2C" w14:textId="701798ED" w:rsidR="00DB3764" w:rsidRDefault="00383C59">
      <w:pPr>
        <w:pStyle w:val="BodyText"/>
        <w:kinsoku w:val="0"/>
        <w:overflowPunct w:val="0"/>
        <w:ind w:left="4887" w:firstLine="0"/>
        <w:rPr>
          <w:sz w:val="20"/>
          <w:szCs w:val="20"/>
        </w:rPr>
      </w:pPr>
      <w:r>
        <w:rPr>
          <w:noProof/>
          <w:sz w:val="20"/>
          <w:szCs w:val="20"/>
        </w:rPr>
        <mc:AlternateContent>
          <mc:Choice Requires="wpg">
            <w:drawing>
              <wp:inline distT="0" distB="0" distL="0" distR="0" wp14:anchorId="2E5C60AC" wp14:editId="2C5EDE1F">
                <wp:extent cx="688975" cy="1684655"/>
                <wp:effectExtent l="5715" t="22860" r="635" b="0"/>
                <wp:docPr id="1237371806" name="Group 67" descr="Rear view of bow-legged hind legs&#1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1684655"/>
                          <a:chOff x="0" y="0"/>
                          <a:chExt cx="1085" cy="2653"/>
                        </a:xfrm>
                      </wpg:grpSpPr>
                      <pic:pic xmlns:pic="http://schemas.openxmlformats.org/drawingml/2006/picture">
                        <pic:nvPicPr>
                          <pic:cNvPr id="177715140" name="Picture 6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 y="192"/>
                            <a:ext cx="104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8349137" name="Freeform 69"/>
                        <wps:cNvSpPr>
                          <a:spLocks/>
                        </wps:cNvSpPr>
                        <wps:spPr bwMode="auto">
                          <a:xfrm>
                            <a:off x="21" y="0"/>
                            <a:ext cx="1" cy="1154"/>
                          </a:xfrm>
                          <a:custGeom>
                            <a:avLst/>
                            <a:gdLst>
                              <a:gd name="T0" fmla="*/ 0 w 1"/>
                              <a:gd name="T1" fmla="*/ 1153 h 1154"/>
                              <a:gd name="T2" fmla="*/ 0 w 1"/>
                              <a:gd name="T3" fmla="*/ 0 h 1154"/>
                            </a:gdLst>
                            <a:ahLst/>
                            <a:cxnLst>
                              <a:cxn ang="0">
                                <a:pos x="T0" y="T1"/>
                              </a:cxn>
                              <a:cxn ang="0">
                                <a:pos x="T2" y="T3"/>
                              </a:cxn>
                            </a:cxnLst>
                            <a:rect l="0" t="0" r="r" b="b"/>
                            <a:pathLst>
                              <a:path w="1" h="1154">
                                <a:moveTo>
                                  <a:pt x="0" y="1153"/>
                                </a:moveTo>
                                <a:lnTo>
                                  <a:pt x="0" y="0"/>
                                </a:lnTo>
                              </a:path>
                            </a:pathLst>
                          </a:custGeom>
                          <a:noFill/>
                          <a:ln w="274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232F43" id="Group 67" o:spid="_x0000_s1026" alt="Rear view of bow-legged hind legs&#10;&#10;&#10;" style="width:54.25pt;height:132.65pt;mso-position-horizontal-relative:char;mso-position-vertical-relative:line" coordsize="1085,2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">
                <v:shape id="Picture 68" o:spid="_x0000_s1027" type="#_x0000_t75" style="position:absolute;left:46;top:192;width:104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">
                  <v:imagedata r:id="rId28" o:title=""/>
                  <o:lock v:ext="edit" aspectratio="f"/>
                </v:shape>
                <v:shape id="Freeform 69" o:spid="_x0000_s1028" style="position:absolute;left:21;width:1;height:1154;visibility:visible;mso-wrap-style:square;v-text-anchor:top" coordsize="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" path="m,1153l,e" filled="f" strokeweight=".76319mm">
                  <v:path arrowok="t" o:connecttype="custom" o:connectlocs="0,1153;0,0" o:connectangles="0,0"/>
                </v:shape>
                <w10:anchorlock/>
              </v:group>
            </w:pict>
          </mc:Fallback>
        </mc:AlternateContent>
      </w:r>
    </w:p>
    <w:p w14:paraId="53CEF1CA" w14:textId="77777777" w:rsidR="00DB3764" w:rsidRDefault="00DB3764">
      <w:pPr>
        <w:pStyle w:val="BodyText"/>
        <w:kinsoku w:val="0"/>
        <w:overflowPunct w:val="0"/>
        <w:ind w:left="4887" w:firstLine="0"/>
        <w:rPr>
          <w:sz w:val="20"/>
          <w:szCs w:val="20"/>
        </w:rPr>
        <w:sectPr w:rsidR="00DB3764">
          <w:pgSz w:w="12240" w:h="15840"/>
          <w:pgMar w:top="1440" w:right="360" w:bottom="1320" w:left="720" w:header="0" w:footer="1034" w:gutter="0"/>
          <w:cols w:space="720" w:equalWidth="0">
            <w:col w:w="11160"/>
          </w:cols>
          <w:noEndnote/>
        </w:sectPr>
      </w:pPr>
    </w:p>
    <w:p w14:paraId="451EAA20" w14:textId="4BB53B3E" w:rsidR="00DB3764" w:rsidRDefault="00383C59">
      <w:pPr>
        <w:pStyle w:val="BodyText"/>
        <w:kinsoku w:val="0"/>
        <w:overflowPunct w:val="0"/>
        <w:spacing w:line="234" w:lineRule="exact"/>
        <w:ind w:left="869" w:firstLine="0"/>
        <w:jc w:val="center"/>
        <w:rPr>
          <w:color w:val="080808"/>
          <w:spacing w:val="-2"/>
          <w:w w:val="105"/>
          <w:sz w:val="22"/>
          <w:szCs w:val="22"/>
        </w:rPr>
      </w:pPr>
      <w:r>
        <w:rPr>
          <w:noProof/>
        </w:rPr>
        <mc:AlternateContent>
          <mc:Choice Requires="wpg">
            <w:drawing>
              <wp:anchor distT="0" distB="0" distL="114300" distR="114300" simplePos="0" relativeHeight="251653120" behindDoc="0" locked="0" layoutInCell="0" allowOverlap="1" wp14:anchorId="68F333BE" wp14:editId="13EF5DF4">
                <wp:simplePos x="0" y="0"/>
                <wp:positionH relativeFrom="page">
                  <wp:posOffset>829945</wp:posOffset>
                </wp:positionH>
                <wp:positionV relativeFrom="paragraph">
                  <wp:posOffset>-1773555</wp:posOffset>
                </wp:positionV>
                <wp:extent cx="696595" cy="1758315"/>
                <wp:effectExtent l="0" t="0" r="0" b="0"/>
                <wp:wrapNone/>
                <wp:docPr id="170203998" name="Group 70" descr="Rear view of ideal horse le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1758315"/>
                          <a:chOff x="1307" y="-2793"/>
                          <a:chExt cx="1097" cy="2769"/>
                        </a:xfrm>
                      </wpg:grpSpPr>
                      <pic:pic xmlns:pic="http://schemas.openxmlformats.org/drawingml/2006/picture">
                        <pic:nvPicPr>
                          <pic:cNvPr id="1724937046" name="Picture 7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65" y="-2793"/>
                            <a:ext cx="104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182065" name="Freeform 72"/>
                        <wps:cNvSpPr>
                          <a:spLocks/>
                        </wps:cNvSpPr>
                        <wps:spPr bwMode="auto">
                          <a:xfrm>
                            <a:off x="1317" y="-2601"/>
                            <a:ext cx="1" cy="904"/>
                          </a:xfrm>
                          <a:custGeom>
                            <a:avLst/>
                            <a:gdLst>
                              <a:gd name="T0" fmla="*/ 0 w 1"/>
                              <a:gd name="T1" fmla="*/ 903 h 904"/>
                              <a:gd name="T2" fmla="*/ 0 w 1"/>
                              <a:gd name="T3" fmla="*/ 0 h 904"/>
                            </a:gdLst>
                            <a:ahLst/>
                            <a:cxnLst>
                              <a:cxn ang="0">
                                <a:pos x="T0" y="T1"/>
                              </a:cxn>
                              <a:cxn ang="0">
                                <a:pos x="T2" y="T3"/>
                              </a:cxn>
                            </a:cxnLst>
                            <a:rect l="0" t="0" r="r" b="b"/>
                            <a:pathLst>
                              <a:path w="1" h="904">
                                <a:moveTo>
                                  <a:pt x="0" y="903"/>
                                </a:moveTo>
                                <a:lnTo>
                                  <a:pt x="0" y="0"/>
                                </a:lnTo>
                              </a:path>
                            </a:pathLst>
                          </a:custGeom>
                          <a:noFill/>
                          <a:ln w="12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03D84" id="Group 70" o:spid="_x0000_s1026" alt="Rear view of ideal horse legs" style="position:absolute;margin-left:65.35pt;margin-top:-139.65pt;width:54.85pt;height:138.45pt;z-index:251653120;mso-position-horizontal-relative:page" coordorigin="1307,-2793" coordsize="1097,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" o:allowincell="f">
                <v:shape id="Picture 71" o:spid="_x0000_s1027" type="#_x0000_t75" style="position:absolute;left:1365;top:-2793;width:104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">
                  <v:imagedata r:id="rId30" o:title=""/>
                  <o:lock v:ext="edit" aspectratio="f"/>
                </v:shape>
                <v:shape id="Freeform 72" o:spid="_x0000_s1028" style="position:absolute;left:1317;top:-2601;width:1;height:904;visibility:visible;mso-wrap-style:square;v-text-anchor:top" coordsize="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" path="m,903l,e" filled="f" strokeweight=".33919mm">
                  <v:path arrowok="t" o:connecttype="custom" o:connectlocs="0,903;0,0" o:connectangles="0,0"/>
                </v:shape>
                <w10:wrap anchorx="page"/>
              </v:group>
            </w:pict>
          </mc:Fallback>
        </mc:AlternateContent>
      </w:r>
      <w:r>
        <w:rPr>
          <w:noProof/>
        </w:rPr>
        <mc:AlternateContent>
          <mc:Choice Requires="wpg">
            <w:drawing>
              <wp:anchor distT="0" distB="0" distL="114300" distR="114300" simplePos="0" relativeHeight="251654144" behindDoc="1" locked="0" layoutInCell="0" allowOverlap="1" wp14:anchorId="5514EB3F" wp14:editId="53C25AA2">
                <wp:simplePos x="0" y="0"/>
                <wp:positionH relativeFrom="page">
                  <wp:posOffset>2160905</wp:posOffset>
                </wp:positionH>
                <wp:positionV relativeFrom="paragraph">
                  <wp:posOffset>-1834515</wp:posOffset>
                </wp:positionV>
                <wp:extent cx="766445" cy="1819275"/>
                <wp:effectExtent l="0" t="0" r="0" b="0"/>
                <wp:wrapNone/>
                <wp:docPr id="1874713926" name="Group 73" descr="Stands wide horse leg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1819275"/>
                          <a:chOff x="3403" y="-2889"/>
                          <a:chExt cx="1207" cy="2865"/>
                        </a:xfrm>
                      </wpg:grpSpPr>
                      <pic:pic xmlns:pic="http://schemas.openxmlformats.org/drawingml/2006/picture">
                        <pic:nvPicPr>
                          <pic:cNvPr id="784040607" name="Picture 7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04" y="-2889"/>
                            <a:ext cx="120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7139550" name="Picture 7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58" y="-275"/>
                            <a:ext cx="8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8084805" name="Freeform 76"/>
                        <wps:cNvSpPr>
                          <a:spLocks/>
                        </wps:cNvSpPr>
                        <wps:spPr bwMode="auto">
                          <a:xfrm>
                            <a:off x="3629" y="-1370"/>
                            <a:ext cx="1" cy="1096"/>
                          </a:xfrm>
                          <a:custGeom>
                            <a:avLst/>
                            <a:gdLst>
                              <a:gd name="T0" fmla="*/ 0 w 1"/>
                              <a:gd name="T1" fmla="*/ 1095 h 1096"/>
                              <a:gd name="T2" fmla="*/ 0 w 1"/>
                              <a:gd name="T3" fmla="*/ 0 h 1096"/>
                            </a:gdLst>
                            <a:ahLst/>
                            <a:cxnLst>
                              <a:cxn ang="0">
                                <a:pos x="T0" y="T1"/>
                              </a:cxn>
                              <a:cxn ang="0">
                                <a:pos x="T2" y="T3"/>
                              </a:cxn>
                            </a:cxnLst>
                            <a:rect l="0" t="0" r="r" b="b"/>
                            <a:pathLst>
                              <a:path w="1" h="1096">
                                <a:moveTo>
                                  <a:pt x="0" y="1095"/>
                                </a:moveTo>
                                <a:lnTo>
                                  <a:pt x="0" y="0"/>
                                </a:lnTo>
                              </a:path>
                            </a:pathLst>
                          </a:custGeom>
                          <a:noFill/>
                          <a:ln w="183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794686" name="Freeform 77"/>
                        <wps:cNvSpPr>
                          <a:spLocks/>
                        </wps:cNvSpPr>
                        <wps:spPr bwMode="auto">
                          <a:xfrm>
                            <a:off x="3769" y="-1370"/>
                            <a:ext cx="1" cy="1096"/>
                          </a:xfrm>
                          <a:custGeom>
                            <a:avLst/>
                            <a:gdLst>
                              <a:gd name="T0" fmla="*/ 0 w 1"/>
                              <a:gd name="T1" fmla="*/ 1095 h 1096"/>
                              <a:gd name="T2" fmla="*/ 0 w 1"/>
                              <a:gd name="T3" fmla="*/ 0 h 1096"/>
                            </a:gdLst>
                            <a:ahLst/>
                            <a:cxnLst>
                              <a:cxn ang="0">
                                <a:pos x="T0" y="T1"/>
                              </a:cxn>
                              <a:cxn ang="0">
                                <a:pos x="T2" y="T3"/>
                              </a:cxn>
                            </a:cxnLst>
                            <a:rect l="0" t="0" r="r" b="b"/>
                            <a:pathLst>
                              <a:path w="1" h="1096">
                                <a:moveTo>
                                  <a:pt x="0" y="1095"/>
                                </a:moveTo>
                                <a:lnTo>
                                  <a:pt x="0" y="0"/>
                                </a:lnTo>
                              </a:path>
                            </a:pathLst>
                          </a:custGeom>
                          <a:noFill/>
                          <a:ln w="21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85457" name="Freeform 78"/>
                        <wps:cNvSpPr>
                          <a:spLocks/>
                        </wps:cNvSpPr>
                        <wps:spPr bwMode="auto">
                          <a:xfrm>
                            <a:off x="4177" y="-1370"/>
                            <a:ext cx="1" cy="1096"/>
                          </a:xfrm>
                          <a:custGeom>
                            <a:avLst/>
                            <a:gdLst>
                              <a:gd name="T0" fmla="*/ 0 w 1"/>
                              <a:gd name="T1" fmla="*/ 1095 h 1096"/>
                              <a:gd name="T2" fmla="*/ 0 w 1"/>
                              <a:gd name="T3" fmla="*/ 0 h 1096"/>
                            </a:gdLst>
                            <a:ahLst/>
                            <a:cxnLst>
                              <a:cxn ang="0">
                                <a:pos x="T0" y="T1"/>
                              </a:cxn>
                              <a:cxn ang="0">
                                <a:pos x="T2" y="T3"/>
                              </a:cxn>
                            </a:cxnLst>
                            <a:rect l="0" t="0" r="r" b="b"/>
                            <a:pathLst>
                              <a:path w="1" h="1096">
                                <a:moveTo>
                                  <a:pt x="0" y="1095"/>
                                </a:moveTo>
                                <a:lnTo>
                                  <a:pt x="0" y="0"/>
                                </a:lnTo>
                              </a:path>
                            </a:pathLst>
                          </a:custGeom>
                          <a:noFill/>
                          <a:ln w="24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7176" name="Freeform 79"/>
                        <wps:cNvSpPr>
                          <a:spLocks/>
                        </wps:cNvSpPr>
                        <wps:spPr bwMode="auto">
                          <a:xfrm>
                            <a:off x="4307" y="-1370"/>
                            <a:ext cx="1" cy="1096"/>
                          </a:xfrm>
                          <a:custGeom>
                            <a:avLst/>
                            <a:gdLst>
                              <a:gd name="T0" fmla="*/ 0 w 1"/>
                              <a:gd name="T1" fmla="*/ 1095 h 1096"/>
                              <a:gd name="T2" fmla="*/ 0 w 1"/>
                              <a:gd name="T3" fmla="*/ 0 h 1096"/>
                            </a:gdLst>
                            <a:ahLst/>
                            <a:cxnLst>
                              <a:cxn ang="0">
                                <a:pos x="T0" y="T1"/>
                              </a:cxn>
                              <a:cxn ang="0">
                                <a:pos x="T2" y="T3"/>
                              </a:cxn>
                            </a:cxnLst>
                            <a:rect l="0" t="0" r="r" b="b"/>
                            <a:pathLst>
                              <a:path w="1" h="1096">
                                <a:moveTo>
                                  <a:pt x="0" y="1095"/>
                                </a:moveTo>
                                <a:lnTo>
                                  <a:pt x="0" y="0"/>
                                </a:lnTo>
                              </a:path>
                            </a:pathLst>
                          </a:custGeom>
                          <a:noFill/>
                          <a:ln w="21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3E6D7" id="Group 73" o:spid="_x0000_s1026" alt="Stands wide horse legs&#10;" style="position:absolute;margin-left:170.15pt;margin-top:-144.45pt;width:60.35pt;height:143.25pt;z-index:-251662336;mso-position-horizontal-relative:page" coordorigin="3403,-2889" coordsize="1207,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" o:allowincell="f">
                <v:shape id="Picture 74" o:spid="_x0000_s1027" type="#_x0000_t75" style="position:absolute;left:3404;top:-2889;width:120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">
                  <v:imagedata r:id="rId33" o:title=""/>
                  <o:lock v:ext="edit" aspectratio="f"/>
                </v:shape>
                <v:shape id="Picture 75" o:spid="_x0000_s1028" type="#_x0000_t75" style="position:absolute;left:3558;top:-275;width:8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">
                  <v:imagedata r:id="rId34" o:title=""/>
                  <o:lock v:ext="edit" aspectratio="f"/>
                </v:shape>
                <v:shape id="Freeform 76" o:spid="_x0000_s1029" style="position:absolute;left:3629;top:-1370;width:1;height:1096;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" path="m,1095l,e" filled="f" strokeweight=".50878mm">
                  <v:path arrowok="t" o:connecttype="custom" o:connectlocs="0,1095;0,0" o:connectangles="0,0"/>
                </v:shape>
                <v:shape id="Freeform 77" o:spid="_x0000_s1030" style="position:absolute;left:3769;top:-1370;width:1;height:1096;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" path="m,1095l,e" filled="f" strokeweight=".59358mm">
                  <v:path arrowok="t" o:connecttype="custom" o:connectlocs="0,1095;0,0" o:connectangles="0,0"/>
                </v:shape>
                <v:shape id="Freeform 78" o:spid="_x0000_s1031" style="position:absolute;left:4177;top:-1370;width:1;height:1096;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" path="m,1095l,e" filled="f" strokeweight=".67839mm">
                  <v:path arrowok="t" o:connecttype="custom" o:connectlocs="0,1095;0,0" o:connectangles="0,0"/>
                </v:shape>
                <v:shape id="Freeform 79" o:spid="_x0000_s1032" style="position:absolute;left:4307;top:-1370;width:1;height:1096;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" path="m,1095l,e" filled="f" strokeweight=".59358mm">
                  <v:path arrowok="t" o:connecttype="custom" o:connectlocs="0,1095;0,0" o:connectangles="0,0"/>
                </v:shape>
                <w10:wrap anchorx="page"/>
              </v:group>
            </w:pict>
          </mc:Fallback>
        </mc:AlternateContent>
      </w:r>
      <w:r>
        <w:rPr>
          <w:noProof/>
        </w:rPr>
        <mc:AlternateContent>
          <mc:Choice Requires="wps">
            <w:drawing>
              <wp:anchor distT="0" distB="0" distL="114300" distR="114300" simplePos="0" relativeHeight="251656192" behindDoc="0" locked="0" layoutInCell="0" allowOverlap="1" wp14:anchorId="1E91A6F5" wp14:editId="2B87ACAF">
                <wp:simplePos x="0" y="0"/>
                <wp:positionH relativeFrom="page">
                  <wp:posOffset>2112645</wp:posOffset>
                </wp:positionH>
                <wp:positionV relativeFrom="paragraph">
                  <wp:posOffset>240665</wp:posOffset>
                </wp:positionV>
                <wp:extent cx="685800" cy="1676400"/>
                <wp:effectExtent l="0" t="0" r="0" b="0"/>
                <wp:wrapNone/>
                <wp:docPr id="74378274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CB69" w14:textId="27BD5819" w:rsidR="00DB3764" w:rsidRDefault="00383C59">
                            <w:pPr>
                              <w:widowControl/>
                              <w:autoSpaceDE/>
                              <w:autoSpaceDN/>
                              <w:adjustRightInd/>
                              <w:spacing w:line="2640" w:lineRule="atLeast"/>
                              <w:rPr>
                                <w:sz w:val="24"/>
                                <w:szCs w:val="24"/>
                              </w:rPr>
                            </w:pPr>
                            <w:r>
                              <w:rPr>
                                <w:noProof/>
                              </w:rPr>
                              <w:drawing>
                                <wp:inline distT="0" distB="0" distL="0" distR="0" wp14:anchorId="27B6680A" wp14:editId="4A6CFCFF">
                                  <wp:extent cx="685800" cy="1676400"/>
                                  <wp:effectExtent l="0" t="0" r="0" b="0"/>
                                  <wp:docPr id="4" name="Picture 17" descr="Side view of camped under leg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descr="Side view of camped under legs&#10;"/>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1676400"/>
                                          </a:xfrm>
                                          <a:prstGeom prst="rect">
                                            <a:avLst/>
                                          </a:prstGeom>
                                          <a:noFill/>
                                          <a:ln>
                                            <a:noFill/>
                                          </a:ln>
                                        </pic:spPr>
                                      </pic:pic>
                                    </a:graphicData>
                                  </a:graphic>
                                </wp:inline>
                              </w:drawing>
                            </w:r>
                          </w:p>
                          <w:p w14:paraId="7D7752E2"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1A6F5" id="Rectangle 80" o:spid="_x0000_s1080" style="position:absolute;left:0;text-align:left;margin-left:166.35pt;margin-top:18.95pt;width:54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" o:allowincell="f" filled="f" stroked="f">
                <v:textbox inset="0,0,0,0">
                  <w:txbxContent>
                    <w:p w14:paraId="56BBCB69" w14:textId="27BD5819" w:rsidR="00DB3764" w:rsidRDefault="00383C59">
                      <w:pPr>
                        <w:widowControl/>
                        <w:autoSpaceDE/>
                        <w:autoSpaceDN/>
                        <w:adjustRightInd/>
                        <w:spacing w:line="2640" w:lineRule="atLeast"/>
                        <w:rPr>
                          <w:sz w:val="24"/>
                          <w:szCs w:val="24"/>
                        </w:rPr>
                      </w:pPr>
                      <w:r>
                        <w:rPr>
                          <w:noProof/>
                        </w:rPr>
                        <w:drawing>
                          <wp:inline distT="0" distB="0" distL="0" distR="0" wp14:anchorId="27B6680A" wp14:editId="4A6CFCFF">
                            <wp:extent cx="685800" cy="1676400"/>
                            <wp:effectExtent l="0" t="0" r="0" b="0"/>
                            <wp:docPr id="4" name="Picture 17" descr="Side view of camped under leg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descr="Side view of camped under legs&#1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1676400"/>
                                    </a:xfrm>
                                    <a:prstGeom prst="rect">
                                      <a:avLst/>
                                    </a:prstGeom>
                                    <a:noFill/>
                                    <a:ln>
                                      <a:noFill/>
                                    </a:ln>
                                  </pic:spPr>
                                </pic:pic>
                              </a:graphicData>
                            </a:graphic>
                          </wp:inline>
                        </w:drawing>
                      </w:r>
                    </w:p>
                    <w:p w14:paraId="7D7752E2" w14:textId="77777777" w:rsidR="00DB3764" w:rsidRDefault="00DB3764">
                      <w:pPr>
                        <w:rPr>
                          <w:sz w:val="24"/>
                          <w:szCs w:val="24"/>
                        </w:rPr>
                      </w:pPr>
                    </w:p>
                  </w:txbxContent>
                </v:textbox>
                <w10:wrap anchorx="page"/>
              </v:rect>
            </w:pict>
          </mc:Fallback>
        </mc:AlternateContent>
      </w:r>
      <w:r w:rsidR="00DB3764">
        <w:rPr>
          <w:color w:val="080808"/>
          <w:spacing w:val="-2"/>
          <w:w w:val="105"/>
          <w:sz w:val="22"/>
          <w:szCs w:val="22"/>
        </w:rPr>
        <w:t>Ideal</w:t>
      </w:r>
    </w:p>
    <w:p w14:paraId="44715C00" w14:textId="77777777" w:rsidR="00DB3764" w:rsidRDefault="00DB3764">
      <w:pPr>
        <w:pStyle w:val="BodyText"/>
        <w:kinsoku w:val="0"/>
        <w:overflowPunct w:val="0"/>
        <w:spacing w:before="150"/>
        <w:ind w:left="0" w:firstLine="0"/>
        <w:rPr>
          <w:sz w:val="22"/>
          <w:szCs w:val="22"/>
        </w:rPr>
      </w:pPr>
    </w:p>
    <w:p w14:paraId="4BE345B0" w14:textId="77777777" w:rsidR="00DB3764" w:rsidRDefault="00DB3764">
      <w:pPr>
        <w:pStyle w:val="BodyText"/>
        <w:kinsoku w:val="0"/>
        <w:overflowPunct w:val="0"/>
        <w:ind w:left="784" w:firstLine="0"/>
        <w:jc w:val="center"/>
        <w:rPr>
          <w:i/>
          <w:iCs/>
          <w:color w:val="080808"/>
          <w:spacing w:val="-10"/>
          <w:sz w:val="16"/>
          <w:szCs w:val="16"/>
        </w:rPr>
      </w:pPr>
      <w:r>
        <w:rPr>
          <w:i/>
          <w:iCs/>
          <w:color w:val="080808"/>
          <w:spacing w:val="-10"/>
          <w:sz w:val="16"/>
          <w:szCs w:val="16"/>
        </w:rPr>
        <w:t>I</w:t>
      </w:r>
    </w:p>
    <w:p w14:paraId="68F55B09" w14:textId="77777777" w:rsidR="00DB3764" w:rsidRDefault="00DB3764">
      <w:pPr>
        <w:pStyle w:val="BodyText"/>
        <w:tabs>
          <w:tab w:val="left" w:pos="3131"/>
        </w:tabs>
        <w:kinsoku w:val="0"/>
        <w:overflowPunct w:val="0"/>
        <w:ind w:left="992" w:firstLine="0"/>
        <w:rPr>
          <w:color w:val="080808"/>
          <w:spacing w:val="-2"/>
          <w:w w:val="110"/>
          <w:sz w:val="21"/>
          <w:szCs w:val="21"/>
        </w:rPr>
      </w:pPr>
      <w:r>
        <w:br w:type="column"/>
      </w:r>
      <w:r>
        <w:rPr>
          <w:color w:val="080808"/>
          <w:w w:val="110"/>
          <w:sz w:val="20"/>
          <w:szCs w:val="20"/>
        </w:rPr>
        <w:t>Stands</w:t>
      </w:r>
      <w:r>
        <w:rPr>
          <w:color w:val="080808"/>
          <w:spacing w:val="36"/>
          <w:w w:val="110"/>
          <w:sz w:val="20"/>
          <w:szCs w:val="20"/>
        </w:rPr>
        <w:t xml:space="preserve"> </w:t>
      </w:r>
      <w:r>
        <w:rPr>
          <w:color w:val="080808"/>
          <w:spacing w:val="-4"/>
          <w:w w:val="110"/>
          <w:sz w:val="20"/>
          <w:szCs w:val="20"/>
        </w:rPr>
        <w:t>wide</w:t>
      </w:r>
      <w:r>
        <w:rPr>
          <w:color w:val="080808"/>
          <w:sz w:val="20"/>
          <w:szCs w:val="20"/>
        </w:rPr>
        <w:tab/>
      </w:r>
      <w:r>
        <w:rPr>
          <w:color w:val="080808"/>
          <w:sz w:val="21"/>
          <w:szCs w:val="21"/>
        </w:rPr>
        <w:t>Bow-</w:t>
      </w:r>
      <w:r>
        <w:rPr>
          <w:color w:val="080808"/>
          <w:spacing w:val="-2"/>
          <w:w w:val="110"/>
          <w:sz w:val="21"/>
          <w:szCs w:val="21"/>
        </w:rPr>
        <w:t>legged</w:t>
      </w:r>
    </w:p>
    <w:p w14:paraId="27B249E7" w14:textId="77777777" w:rsidR="00DB3764" w:rsidRDefault="00DB3764">
      <w:pPr>
        <w:pStyle w:val="BodyText"/>
        <w:kinsoku w:val="0"/>
        <w:overflowPunct w:val="0"/>
        <w:ind w:left="975" w:firstLine="0"/>
        <w:rPr>
          <w:color w:val="080808"/>
          <w:spacing w:val="-2"/>
          <w:sz w:val="21"/>
          <w:szCs w:val="21"/>
        </w:rPr>
      </w:pPr>
      <w:r>
        <w:br w:type="column"/>
      </w:r>
      <w:r>
        <w:rPr>
          <w:color w:val="080808"/>
          <w:sz w:val="21"/>
          <w:szCs w:val="21"/>
        </w:rPr>
        <w:t>Stands</w:t>
      </w:r>
      <w:r>
        <w:rPr>
          <w:color w:val="080808"/>
          <w:spacing w:val="40"/>
          <w:sz w:val="21"/>
          <w:szCs w:val="21"/>
        </w:rPr>
        <w:t xml:space="preserve"> </w:t>
      </w:r>
      <w:r>
        <w:rPr>
          <w:color w:val="080808"/>
          <w:spacing w:val="-2"/>
          <w:sz w:val="21"/>
          <w:szCs w:val="21"/>
        </w:rPr>
        <w:t>close</w:t>
      </w:r>
    </w:p>
    <w:p w14:paraId="7DC9F064" w14:textId="77777777" w:rsidR="00DB3764" w:rsidRDefault="00DB3764">
      <w:pPr>
        <w:pStyle w:val="BodyText"/>
        <w:kinsoku w:val="0"/>
        <w:overflowPunct w:val="0"/>
        <w:spacing w:before="4"/>
        <w:ind w:left="197" w:firstLine="0"/>
        <w:rPr>
          <w:color w:val="080808"/>
          <w:spacing w:val="-2"/>
          <w:sz w:val="21"/>
          <w:szCs w:val="21"/>
        </w:rPr>
      </w:pPr>
      <w:r>
        <w:br w:type="column"/>
      </w:r>
      <w:r>
        <w:rPr>
          <w:color w:val="080808"/>
          <w:spacing w:val="-2"/>
          <w:sz w:val="21"/>
          <w:szCs w:val="21"/>
        </w:rPr>
        <w:t>Co\v-hocked</w:t>
      </w:r>
    </w:p>
    <w:p w14:paraId="4718257D" w14:textId="77777777" w:rsidR="00DB3764" w:rsidRDefault="00DB3764">
      <w:pPr>
        <w:pStyle w:val="BodyText"/>
        <w:kinsoku w:val="0"/>
        <w:overflowPunct w:val="0"/>
        <w:spacing w:before="4"/>
        <w:ind w:left="197" w:firstLine="0"/>
        <w:rPr>
          <w:color w:val="080808"/>
          <w:spacing w:val="-2"/>
          <w:sz w:val="21"/>
          <w:szCs w:val="21"/>
        </w:rPr>
        <w:sectPr w:rsidR="00DB3764">
          <w:type w:val="continuous"/>
          <w:pgSz w:w="12240" w:h="15840"/>
          <w:pgMar w:top="1820" w:right="360" w:bottom="280" w:left="720" w:header="720" w:footer="720" w:gutter="0"/>
          <w:cols w:num="4" w:space="720" w:equalWidth="0">
            <w:col w:w="1407" w:space="291"/>
            <w:col w:w="4294" w:space="39"/>
            <w:col w:w="2787" w:space="40"/>
            <w:col w:w="2302"/>
          </w:cols>
          <w:noEndnote/>
        </w:sectPr>
      </w:pPr>
    </w:p>
    <w:p w14:paraId="0462FB50" w14:textId="74A726B2" w:rsidR="00DB3764" w:rsidRDefault="00383C59">
      <w:pPr>
        <w:pStyle w:val="BodyText"/>
        <w:kinsoku w:val="0"/>
        <w:overflowPunct w:val="0"/>
        <w:spacing w:before="7"/>
        <w:ind w:left="0" w:firstLine="0"/>
        <w:rPr>
          <w:sz w:val="14"/>
          <w:szCs w:val="14"/>
        </w:rPr>
      </w:pPr>
      <w:r>
        <w:rPr>
          <w:noProof/>
        </w:rPr>
        <mc:AlternateContent>
          <mc:Choice Requires="wps">
            <w:drawing>
              <wp:anchor distT="0" distB="0" distL="114300" distR="114300" simplePos="0" relativeHeight="251651072" behindDoc="0" locked="0" layoutInCell="0" allowOverlap="1" wp14:anchorId="54BEBB07" wp14:editId="16EBF1C7">
                <wp:simplePos x="0" y="0"/>
                <wp:positionH relativeFrom="page">
                  <wp:posOffset>830580</wp:posOffset>
                </wp:positionH>
                <wp:positionV relativeFrom="page">
                  <wp:posOffset>1104900</wp:posOffset>
                </wp:positionV>
                <wp:extent cx="3378200" cy="1701800"/>
                <wp:effectExtent l="0" t="0" r="0" b="0"/>
                <wp:wrapNone/>
                <wp:docPr id="170805842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BDF2" w14:textId="7857D727" w:rsidR="00DB3764" w:rsidRDefault="00383C59">
                            <w:pPr>
                              <w:widowControl/>
                              <w:autoSpaceDE/>
                              <w:autoSpaceDN/>
                              <w:adjustRightInd/>
                              <w:spacing w:line="2680" w:lineRule="atLeast"/>
                              <w:rPr>
                                <w:sz w:val="24"/>
                                <w:szCs w:val="24"/>
                              </w:rPr>
                            </w:pPr>
                            <w:r>
                              <w:rPr>
                                <w:noProof/>
                              </w:rPr>
                              <w:drawing>
                                <wp:inline distT="0" distB="0" distL="0" distR="0" wp14:anchorId="1BC2193B" wp14:editId="3EEB7A13">
                                  <wp:extent cx="3381375" cy="1704975"/>
                                  <wp:effectExtent l="0" t="0" r="0" b="0"/>
                                  <wp:docPr id="6" name="Picture 16" descr="Front view of ideal horse front legs, front legs toes out, front legs bow legged, front legs stand 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6" descr="Front view of ideal horse front legs, front legs toes out, front legs bow legged, front legs stand close"/>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1375" cy="1704975"/>
                                          </a:xfrm>
                                          <a:prstGeom prst="rect">
                                            <a:avLst/>
                                          </a:prstGeom>
                                          <a:noFill/>
                                          <a:ln>
                                            <a:noFill/>
                                          </a:ln>
                                        </pic:spPr>
                                      </pic:pic>
                                    </a:graphicData>
                                  </a:graphic>
                                </wp:inline>
                              </w:drawing>
                            </w:r>
                          </w:p>
                          <w:p w14:paraId="0347BE97"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EBB07" id="Rectangle 81" o:spid="_x0000_s1081" style="position:absolute;margin-left:65.4pt;margin-top:87pt;width:266pt;height:1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" o:allowincell="f" filled="f" stroked="f">
                <v:textbox inset="0,0,0,0">
                  <w:txbxContent>
                    <w:p w14:paraId="3694BDF2" w14:textId="7857D727" w:rsidR="00DB3764" w:rsidRDefault="00383C59">
                      <w:pPr>
                        <w:widowControl/>
                        <w:autoSpaceDE/>
                        <w:autoSpaceDN/>
                        <w:adjustRightInd/>
                        <w:spacing w:line="2680" w:lineRule="atLeast"/>
                        <w:rPr>
                          <w:sz w:val="24"/>
                          <w:szCs w:val="24"/>
                        </w:rPr>
                      </w:pPr>
                      <w:r>
                        <w:rPr>
                          <w:noProof/>
                        </w:rPr>
                        <w:drawing>
                          <wp:inline distT="0" distB="0" distL="0" distR="0" wp14:anchorId="1BC2193B" wp14:editId="3EEB7A13">
                            <wp:extent cx="3381375" cy="1704975"/>
                            <wp:effectExtent l="0" t="0" r="0" b="0"/>
                            <wp:docPr id="6" name="Picture 16" descr="Front view of ideal horse front legs, front legs toes out, front legs bow legged, front legs stand 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6" descr="Front view of ideal horse front legs, front legs toes out, front legs bow legged, front legs stand close"/>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1704975"/>
                                    </a:xfrm>
                                    <a:prstGeom prst="rect">
                                      <a:avLst/>
                                    </a:prstGeom>
                                    <a:noFill/>
                                    <a:ln>
                                      <a:noFill/>
                                    </a:ln>
                                  </pic:spPr>
                                </pic:pic>
                              </a:graphicData>
                            </a:graphic>
                          </wp:inline>
                        </w:drawing>
                      </w:r>
                    </w:p>
                    <w:p w14:paraId="0347BE97" w14:textId="77777777" w:rsidR="00DB3764" w:rsidRDefault="00DB3764">
                      <w:pPr>
                        <w:rPr>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2096" behindDoc="0" locked="0" layoutInCell="0" allowOverlap="1" wp14:anchorId="3419D3F6" wp14:editId="2DEF2D57">
                <wp:simplePos x="0" y="0"/>
                <wp:positionH relativeFrom="page">
                  <wp:posOffset>4445000</wp:posOffset>
                </wp:positionH>
                <wp:positionV relativeFrom="page">
                  <wp:posOffset>1153795</wp:posOffset>
                </wp:positionV>
                <wp:extent cx="1612900" cy="1663700"/>
                <wp:effectExtent l="0" t="0" r="0" b="0"/>
                <wp:wrapNone/>
                <wp:docPr id="35559992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00155" w14:textId="0A95A0E7" w:rsidR="00DB3764" w:rsidRDefault="00383C59">
                            <w:pPr>
                              <w:widowControl/>
                              <w:autoSpaceDE/>
                              <w:autoSpaceDN/>
                              <w:adjustRightInd/>
                              <w:spacing w:line="2620" w:lineRule="atLeast"/>
                              <w:rPr>
                                <w:sz w:val="24"/>
                                <w:szCs w:val="24"/>
                              </w:rPr>
                            </w:pPr>
                            <w:r>
                              <w:rPr>
                                <w:noProof/>
                              </w:rPr>
                              <w:drawing>
                                <wp:inline distT="0" distB="0" distL="0" distR="0" wp14:anchorId="004EBEDC" wp14:editId="554CB402">
                                  <wp:extent cx="1609725" cy="1657350"/>
                                  <wp:effectExtent l="0" t="0" r="0" b="0"/>
                                  <wp:docPr id="8" name="Picture 15" descr="View of front legs toes out and front legs knock knee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 descr="View of front legs toes out and front legs knock kneed&#1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1657350"/>
                                          </a:xfrm>
                                          <a:prstGeom prst="rect">
                                            <a:avLst/>
                                          </a:prstGeom>
                                          <a:noFill/>
                                          <a:ln>
                                            <a:noFill/>
                                          </a:ln>
                                        </pic:spPr>
                                      </pic:pic>
                                    </a:graphicData>
                                  </a:graphic>
                                </wp:inline>
                              </w:drawing>
                            </w:r>
                          </w:p>
                          <w:p w14:paraId="6F6FD658"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9D3F6" id="Rectangle 82" o:spid="_x0000_s1082" style="position:absolute;margin-left:350pt;margin-top:90.85pt;width:127pt;height:13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" o:allowincell="f" filled="f" stroked="f">
                <v:textbox inset="0,0,0,0">
                  <w:txbxContent>
                    <w:p w14:paraId="01F00155" w14:textId="0A95A0E7" w:rsidR="00DB3764" w:rsidRDefault="00383C59">
                      <w:pPr>
                        <w:widowControl/>
                        <w:autoSpaceDE/>
                        <w:autoSpaceDN/>
                        <w:adjustRightInd/>
                        <w:spacing w:line="2620" w:lineRule="atLeast"/>
                        <w:rPr>
                          <w:sz w:val="24"/>
                          <w:szCs w:val="24"/>
                        </w:rPr>
                      </w:pPr>
                      <w:r>
                        <w:rPr>
                          <w:noProof/>
                        </w:rPr>
                        <w:drawing>
                          <wp:inline distT="0" distB="0" distL="0" distR="0" wp14:anchorId="004EBEDC" wp14:editId="554CB402">
                            <wp:extent cx="1609725" cy="1657350"/>
                            <wp:effectExtent l="0" t="0" r="0" b="0"/>
                            <wp:docPr id="8" name="Picture 15" descr="View of front legs toes out and front legs knock knee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 descr="View of front legs toes out and front legs knock kneed&#1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9725" cy="1657350"/>
                                    </a:xfrm>
                                    <a:prstGeom prst="rect">
                                      <a:avLst/>
                                    </a:prstGeom>
                                    <a:noFill/>
                                    <a:ln>
                                      <a:noFill/>
                                    </a:ln>
                                  </pic:spPr>
                                </pic:pic>
                              </a:graphicData>
                            </a:graphic>
                          </wp:inline>
                        </w:drawing>
                      </w:r>
                    </w:p>
                    <w:p w14:paraId="6F6FD658" w14:textId="77777777" w:rsidR="00DB3764" w:rsidRDefault="00DB3764">
                      <w:pPr>
                        <w:rPr>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5168" behindDoc="1" locked="0" layoutInCell="0" allowOverlap="1" wp14:anchorId="5DE544BB" wp14:editId="702DD79E">
                <wp:simplePos x="0" y="0"/>
                <wp:positionH relativeFrom="page">
                  <wp:posOffset>4945380</wp:posOffset>
                </wp:positionH>
                <wp:positionV relativeFrom="page">
                  <wp:posOffset>3070225</wp:posOffset>
                </wp:positionV>
                <wp:extent cx="660400" cy="1828800"/>
                <wp:effectExtent l="0" t="0" r="0" b="0"/>
                <wp:wrapNone/>
                <wp:docPr id="81289900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B249" w14:textId="55D13482" w:rsidR="00DB3764" w:rsidRDefault="00383C59">
                            <w:pPr>
                              <w:widowControl/>
                              <w:autoSpaceDE/>
                              <w:autoSpaceDN/>
                              <w:adjustRightInd/>
                              <w:spacing w:line="2880" w:lineRule="atLeast"/>
                              <w:rPr>
                                <w:sz w:val="24"/>
                                <w:szCs w:val="24"/>
                              </w:rPr>
                            </w:pPr>
                            <w:r>
                              <w:rPr>
                                <w:noProof/>
                              </w:rPr>
                              <w:drawing>
                                <wp:inline distT="0" distB="0" distL="0" distR="0" wp14:anchorId="67FCA9E7" wp14:editId="4A79F754">
                                  <wp:extent cx="657225" cy="1828800"/>
                                  <wp:effectExtent l="0" t="0" r="0" b="0"/>
                                  <wp:docPr id="10" name="Picture 14" descr="Rear view of hind legs stands 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descr="Rear view of hind legs stands close"/>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 cy="1828800"/>
                                          </a:xfrm>
                                          <a:prstGeom prst="rect">
                                            <a:avLst/>
                                          </a:prstGeom>
                                          <a:noFill/>
                                          <a:ln>
                                            <a:noFill/>
                                          </a:ln>
                                        </pic:spPr>
                                      </pic:pic>
                                    </a:graphicData>
                                  </a:graphic>
                                </wp:inline>
                              </w:drawing>
                            </w:r>
                          </w:p>
                          <w:p w14:paraId="710746E0"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544BB" id="Rectangle 83" o:spid="_x0000_s1083" style="position:absolute;margin-left:389.4pt;margin-top:241.75pt;width:52pt;height:2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" o:allowincell="f" filled="f" stroked="f">
                <v:textbox inset="0,0,0,0">
                  <w:txbxContent>
                    <w:p w14:paraId="0E1FB249" w14:textId="55D13482" w:rsidR="00DB3764" w:rsidRDefault="00383C59">
                      <w:pPr>
                        <w:widowControl/>
                        <w:autoSpaceDE/>
                        <w:autoSpaceDN/>
                        <w:adjustRightInd/>
                        <w:spacing w:line="2880" w:lineRule="atLeast"/>
                        <w:rPr>
                          <w:sz w:val="24"/>
                          <w:szCs w:val="24"/>
                        </w:rPr>
                      </w:pPr>
                      <w:r>
                        <w:rPr>
                          <w:noProof/>
                        </w:rPr>
                        <w:drawing>
                          <wp:inline distT="0" distB="0" distL="0" distR="0" wp14:anchorId="67FCA9E7" wp14:editId="4A79F754">
                            <wp:extent cx="657225" cy="1828800"/>
                            <wp:effectExtent l="0" t="0" r="0" b="0"/>
                            <wp:docPr id="10" name="Picture 14" descr="Rear view of hind legs stands 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descr="Rear view of hind legs stands close"/>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 cy="1828800"/>
                                    </a:xfrm>
                                    <a:prstGeom prst="rect">
                                      <a:avLst/>
                                    </a:prstGeom>
                                    <a:noFill/>
                                    <a:ln>
                                      <a:noFill/>
                                    </a:ln>
                                  </pic:spPr>
                                </pic:pic>
                              </a:graphicData>
                            </a:graphic>
                          </wp:inline>
                        </w:drawing>
                      </w:r>
                    </w:p>
                    <w:p w14:paraId="710746E0" w14:textId="77777777" w:rsidR="00DB3764" w:rsidRDefault="00DB3764">
                      <w:pPr>
                        <w:rPr>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7216" behindDoc="0" locked="0" layoutInCell="0" allowOverlap="1" wp14:anchorId="3F8A94E6" wp14:editId="2C66C702">
                <wp:simplePos x="0" y="0"/>
                <wp:positionH relativeFrom="page">
                  <wp:posOffset>3541395</wp:posOffset>
                </wp:positionH>
                <wp:positionV relativeFrom="page">
                  <wp:posOffset>5157470</wp:posOffset>
                </wp:positionV>
                <wp:extent cx="723900" cy="1676400"/>
                <wp:effectExtent l="0" t="0" r="0" b="0"/>
                <wp:wrapNone/>
                <wp:docPr id="39567861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5C18D" w14:textId="6B6FDBB4" w:rsidR="00DB3764" w:rsidRDefault="00383C59">
                            <w:pPr>
                              <w:widowControl/>
                              <w:autoSpaceDE/>
                              <w:autoSpaceDN/>
                              <w:adjustRightInd/>
                              <w:spacing w:line="2640" w:lineRule="atLeast"/>
                              <w:rPr>
                                <w:sz w:val="24"/>
                                <w:szCs w:val="24"/>
                              </w:rPr>
                            </w:pPr>
                            <w:r>
                              <w:rPr>
                                <w:noProof/>
                              </w:rPr>
                              <w:drawing>
                                <wp:inline distT="0" distB="0" distL="0" distR="0" wp14:anchorId="630EF4A9" wp14:editId="3B3998C6">
                                  <wp:extent cx="723900" cy="1676400"/>
                                  <wp:effectExtent l="0" t="0" r="0" b="0"/>
                                  <wp:docPr id="12" name="Picture 13" descr="Side view of front leg camped ou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descr="Side view of front leg camped out&#10;"/>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1676400"/>
                                          </a:xfrm>
                                          <a:prstGeom prst="rect">
                                            <a:avLst/>
                                          </a:prstGeom>
                                          <a:noFill/>
                                          <a:ln>
                                            <a:noFill/>
                                          </a:ln>
                                        </pic:spPr>
                                      </pic:pic>
                                    </a:graphicData>
                                  </a:graphic>
                                </wp:inline>
                              </w:drawing>
                            </w:r>
                          </w:p>
                          <w:p w14:paraId="441F1630"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A94E6" id="Rectangle 84" o:spid="_x0000_s1084" style="position:absolute;margin-left:278.85pt;margin-top:406.1pt;width:57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" o:allowincell="f" filled="f" stroked="f">
                <v:textbox inset="0,0,0,0">
                  <w:txbxContent>
                    <w:p w14:paraId="3945C18D" w14:textId="6B6FDBB4" w:rsidR="00DB3764" w:rsidRDefault="00383C59">
                      <w:pPr>
                        <w:widowControl/>
                        <w:autoSpaceDE/>
                        <w:autoSpaceDN/>
                        <w:adjustRightInd/>
                        <w:spacing w:line="2640" w:lineRule="atLeast"/>
                        <w:rPr>
                          <w:sz w:val="24"/>
                          <w:szCs w:val="24"/>
                        </w:rPr>
                      </w:pPr>
                      <w:r>
                        <w:rPr>
                          <w:noProof/>
                        </w:rPr>
                        <w:drawing>
                          <wp:inline distT="0" distB="0" distL="0" distR="0" wp14:anchorId="630EF4A9" wp14:editId="3B3998C6">
                            <wp:extent cx="723900" cy="1676400"/>
                            <wp:effectExtent l="0" t="0" r="0" b="0"/>
                            <wp:docPr id="12" name="Picture 13" descr="Side view of front leg camped ou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descr="Side view of front leg camped out&#10;"/>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900" cy="1676400"/>
                                    </a:xfrm>
                                    <a:prstGeom prst="rect">
                                      <a:avLst/>
                                    </a:prstGeom>
                                    <a:noFill/>
                                    <a:ln>
                                      <a:noFill/>
                                    </a:ln>
                                  </pic:spPr>
                                </pic:pic>
                              </a:graphicData>
                            </a:graphic>
                          </wp:inline>
                        </w:drawing>
                      </w:r>
                    </w:p>
                    <w:p w14:paraId="441F1630" w14:textId="77777777" w:rsidR="00DB3764" w:rsidRDefault="00DB3764">
                      <w:pPr>
                        <w:rPr>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427F02A9" wp14:editId="3D53B94C">
                <wp:simplePos x="0" y="0"/>
                <wp:positionH relativeFrom="page">
                  <wp:posOffset>5019040</wp:posOffset>
                </wp:positionH>
                <wp:positionV relativeFrom="page">
                  <wp:posOffset>5157470</wp:posOffset>
                </wp:positionV>
                <wp:extent cx="584200" cy="1663700"/>
                <wp:effectExtent l="0" t="0" r="0" b="0"/>
                <wp:wrapNone/>
                <wp:docPr id="121914610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EA2B" w14:textId="36C98F66" w:rsidR="00DB3764" w:rsidRDefault="00383C59">
                            <w:pPr>
                              <w:widowControl/>
                              <w:autoSpaceDE/>
                              <w:autoSpaceDN/>
                              <w:adjustRightInd/>
                              <w:spacing w:line="2620" w:lineRule="atLeast"/>
                              <w:rPr>
                                <w:sz w:val="24"/>
                                <w:szCs w:val="24"/>
                              </w:rPr>
                            </w:pPr>
                            <w:r>
                              <w:rPr>
                                <w:noProof/>
                              </w:rPr>
                              <w:drawing>
                                <wp:inline distT="0" distB="0" distL="0" distR="0" wp14:anchorId="4FCCD547" wp14:editId="5B8DC8D0">
                                  <wp:extent cx="590550" cy="1657350"/>
                                  <wp:effectExtent l="0" t="0" r="0" b="0"/>
                                  <wp:docPr id="14" name="Picture 12" descr="Side view of horse front leg knee spr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2" descr="Side view of horse front leg knee sprung"/>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 cy="1657350"/>
                                          </a:xfrm>
                                          <a:prstGeom prst="rect">
                                            <a:avLst/>
                                          </a:prstGeom>
                                          <a:noFill/>
                                          <a:ln>
                                            <a:noFill/>
                                          </a:ln>
                                        </pic:spPr>
                                      </pic:pic>
                                    </a:graphicData>
                                  </a:graphic>
                                </wp:inline>
                              </w:drawing>
                            </w:r>
                          </w:p>
                          <w:p w14:paraId="38515ED8"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F02A9" id="Rectangle 85" o:spid="_x0000_s1085" style="position:absolute;margin-left:395.2pt;margin-top:406.1pt;width:46pt;height:1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" o:allowincell="f" filled="f" stroked="f">
                <v:textbox inset="0,0,0,0">
                  <w:txbxContent>
                    <w:p w14:paraId="4611EA2B" w14:textId="36C98F66" w:rsidR="00DB3764" w:rsidRDefault="00383C59">
                      <w:pPr>
                        <w:widowControl/>
                        <w:autoSpaceDE/>
                        <w:autoSpaceDN/>
                        <w:adjustRightInd/>
                        <w:spacing w:line="2620" w:lineRule="atLeast"/>
                        <w:rPr>
                          <w:sz w:val="24"/>
                          <w:szCs w:val="24"/>
                        </w:rPr>
                      </w:pPr>
                      <w:r>
                        <w:rPr>
                          <w:noProof/>
                        </w:rPr>
                        <w:drawing>
                          <wp:inline distT="0" distB="0" distL="0" distR="0" wp14:anchorId="4FCCD547" wp14:editId="5B8DC8D0">
                            <wp:extent cx="590550" cy="1657350"/>
                            <wp:effectExtent l="0" t="0" r="0" b="0"/>
                            <wp:docPr id="14" name="Picture 12" descr="Side view of horse front leg knee spr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2" descr="Side view of horse front leg knee sprung"/>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 cy="1657350"/>
                                    </a:xfrm>
                                    <a:prstGeom prst="rect">
                                      <a:avLst/>
                                    </a:prstGeom>
                                    <a:noFill/>
                                    <a:ln>
                                      <a:noFill/>
                                    </a:ln>
                                  </pic:spPr>
                                </pic:pic>
                              </a:graphicData>
                            </a:graphic>
                          </wp:inline>
                        </w:drawing>
                      </w:r>
                    </w:p>
                    <w:p w14:paraId="38515ED8" w14:textId="77777777" w:rsidR="00DB3764" w:rsidRDefault="00DB3764">
                      <w:pPr>
                        <w:rPr>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D95F5B2" wp14:editId="6F73FB28">
                <wp:simplePos x="0" y="0"/>
                <wp:positionH relativeFrom="page">
                  <wp:posOffset>6240145</wp:posOffset>
                </wp:positionH>
                <wp:positionV relativeFrom="page">
                  <wp:posOffset>1153795</wp:posOffset>
                </wp:positionV>
                <wp:extent cx="711200" cy="1663700"/>
                <wp:effectExtent l="0" t="0" r="0" b="0"/>
                <wp:wrapNone/>
                <wp:docPr id="51805827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47329" w14:textId="1BCFBA88" w:rsidR="00DB3764" w:rsidRDefault="00383C59">
                            <w:pPr>
                              <w:widowControl/>
                              <w:autoSpaceDE/>
                              <w:autoSpaceDN/>
                              <w:adjustRightInd/>
                              <w:spacing w:line="2620" w:lineRule="atLeast"/>
                              <w:rPr>
                                <w:sz w:val="24"/>
                                <w:szCs w:val="24"/>
                              </w:rPr>
                            </w:pPr>
                            <w:r>
                              <w:rPr>
                                <w:noProof/>
                              </w:rPr>
                              <w:drawing>
                                <wp:inline distT="0" distB="0" distL="0" distR="0" wp14:anchorId="001EF57D" wp14:editId="6255B6FB">
                                  <wp:extent cx="704850" cy="1657350"/>
                                  <wp:effectExtent l="0" t="0" r="0" b="0"/>
                                  <wp:docPr id="16" name="Picture 11" descr="Front view of horse legs pigeon-toe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1" descr="Front view of horse legs pigeon-toed&#10;"/>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4850" cy="1657350"/>
                                          </a:xfrm>
                                          <a:prstGeom prst="rect">
                                            <a:avLst/>
                                          </a:prstGeom>
                                          <a:noFill/>
                                          <a:ln>
                                            <a:noFill/>
                                          </a:ln>
                                        </pic:spPr>
                                      </pic:pic>
                                    </a:graphicData>
                                  </a:graphic>
                                </wp:inline>
                              </w:drawing>
                            </w:r>
                          </w:p>
                          <w:p w14:paraId="51B29DF2"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5F5B2" id="Rectangle 86" o:spid="_x0000_s1086" style="position:absolute;margin-left:491.35pt;margin-top:90.85pt;width:56pt;height:1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" o:allowincell="f" filled="f" stroked="f">
                <v:textbox inset="0,0,0,0">
                  <w:txbxContent>
                    <w:p w14:paraId="1CB47329" w14:textId="1BCFBA88" w:rsidR="00DB3764" w:rsidRDefault="00383C59">
                      <w:pPr>
                        <w:widowControl/>
                        <w:autoSpaceDE/>
                        <w:autoSpaceDN/>
                        <w:adjustRightInd/>
                        <w:spacing w:line="2620" w:lineRule="atLeast"/>
                        <w:rPr>
                          <w:sz w:val="24"/>
                          <w:szCs w:val="24"/>
                        </w:rPr>
                      </w:pPr>
                      <w:r>
                        <w:rPr>
                          <w:noProof/>
                        </w:rPr>
                        <w:drawing>
                          <wp:inline distT="0" distB="0" distL="0" distR="0" wp14:anchorId="001EF57D" wp14:editId="6255B6FB">
                            <wp:extent cx="704850" cy="1657350"/>
                            <wp:effectExtent l="0" t="0" r="0" b="0"/>
                            <wp:docPr id="16" name="Picture 11" descr="Front view of horse legs pigeon-toe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1" descr="Front view of horse legs pigeon-toed&#1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4850" cy="1657350"/>
                                    </a:xfrm>
                                    <a:prstGeom prst="rect">
                                      <a:avLst/>
                                    </a:prstGeom>
                                    <a:noFill/>
                                    <a:ln>
                                      <a:noFill/>
                                    </a:ln>
                                  </pic:spPr>
                                </pic:pic>
                              </a:graphicData>
                            </a:graphic>
                          </wp:inline>
                        </w:drawing>
                      </w:r>
                    </w:p>
                    <w:p w14:paraId="51B29DF2" w14:textId="77777777" w:rsidR="00DB3764" w:rsidRDefault="00DB3764">
                      <w:pPr>
                        <w:rPr>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0288" behindDoc="1" locked="0" layoutInCell="0" allowOverlap="1" wp14:anchorId="1CFF8183" wp14:editId="3E51DCDE">
                <wp:simplePos x="0" y="0"/>
                <wp:positionH relativeFrom="page">
                  <wp:posOffset>6239510</wp:posOffset>
                </wp:positionH>
                <wp:positionV relativeFrom="page">
                  <wp:posOffset>3081655</wp:posOffset>
                </wp:positionV>
                <wp:extent cx="687070" cy="1819275"/>
                <wp:effectExtent l="0" t="0" r="0" b="0"/>
                <wp:wrapNone/>
                <wp:docPr id="1864295734" name="Group 87" descr="Rear view of hind legs cow hocke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819275"/>
                          <a:chOff x="9826" y="4853"/>
                          <a:chExt cx="1082" cy="2865"/>
                        </a:xfrm>
                      </wpg:grpSpPr>
                      <pic:pic xmlns:pic="http://schemas.openxmlformats.org/drawingml/2006/picture">
                        <pic:nvPicPr>
                          <pic:cNvPr id="1673136852" name="Picture 88"/>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827" y="4854"/>
                            <a:ext cx="106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086567" name="Freeform 89"/>
                        <wps:cNvSpPr>
                          <a:spLocks/>
                        </wps:cNvSpPr>
                        <wps:spPr bwMode="auto">
                          <a:xfrm>
                            <a:off x="10898" y="5199"/>
                            <a:ext cx="1" cy="789"/>
                          </a:xfrm>
                          <a:custGeom>
                            <a:avLst/>
                            <a:gdLst>
                              <a:gd name="T0" fmla="*/ 0 w 1"/>
                              <a:gd name="T1" fmla="*/ 788 h 789"/>
                              <a:gd name="T2" fmla="*/ 0 w 1"/>
                              <a:gd name="T3" fmla="*/ 0 h 789"/>
                            </a:gdLst>
                            <a:ahLst/>
                            <a:cxnLst>
                              <a:cxn ang="0">
                                <a:pos x="T0" y="T1"/>
                              </a:cxn>
                              <a:cxn ang="0">
                                <a:pos x="T2" y="T3"/>
                              </a:cxn>
                            </a:cxnLst>
                            <a:rect l="0" t="0" r="r" b="b"/>
                            <a:pathLst>
                              <a:path w="1" h="789">
                                <a:moveTo>
                                  <a:pt x="0" y="788"/>
                                </a:moveTo>
                                <a:lnTo>
                                  <a:pt x="0" y="0"/>
                                </a:lnTo>
                              </a:path>
                            </a:pathLst>
                          </a:custGeom>
                          <a:noFill/>
                          <a:ln w="12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90DAC" id="Group 87" o:spid="_x0000_s1026" alt="Rear view of hind legs cow hocked&#10;" style="position:absolute;margin-left:491.3pt;margin-top:242.65pt;width:54.1pt;height:143.25pt;z-index:-251656192;mso-position-horizontal-relative:page;mso-position-vertical-relative:page" coordorigin="9826,4853" coordsize="1082,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" o:allowincell="f">
                <v:shape id="Picture 88" o:spid="_x0000_s1027" type="#_x0000_t75" style="position:absolute;left:9827;top:4854;width:1060;height: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">
                  <v:imagedata r:id="rId50" o:title=""/>
                  <o:lock v:ext="edit" aspectratio="f"/>
                </v:shape>
                <v:shape id="Freeform 89" o:spid="_x0000_s1028" style="position:absolute;left:10898;top:5199;width:1;height:789;visibility:visible;mso-wrap-style:square;v-text-anchor:top" coordsize="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" path="m,788l,e" filled="f" strokeweight=".33919mm">
                  <v:path arrowok="t" o:connecttype="custom" o:connectlocs="0,788;0,0" o:connectangles="0,0"/>
                </v:shape>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11183BE2" wp14:editId="3C823FB9">
                <wp:simplePos x="0" y="0"/>
                <wp:positionH relativeFrom="page">
                  <wp:posOffset>6191250</wp:posOffset>
                </wp:positionH>
                <wp:positionV relativeFrom="page">
                  <wp:posOffset>5120640</wp:posOffset>
                </wp:positionV>
                <wp:extent cx="723900" cy="1701800"/>
                <wp:effectExtent l="0" t="0" r="0" b="0"/>
                <wp:wrapNone/>
                <wp:docPr id="209766618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F58A" w14:textId="3E829B25" w:rsidR="00DB3764" w:rsidRDefault="00383C59">
                            <w:pPr>
                              <w:widowControl/>
                              <w:autoSpaceDE/>
                              <w:autoSpaceDN/>
                              <w:adjustRightInd/>
                              <w:spacing w:line="2680" w:lineRule="atLeast"/>
                              <w:rPr>
                                <w:sz w:val="24"/>
                                <w:szCs w:val="24"/>
                              </w:rPr>
                            </w:pPr>
                            <w:r>
                              <w:rPr>
                                <w:noProof/>
                              </w:rPr>
                              <w:drawing>
                                <wp:inline distT="0" distB="0" distL="0" distR="0" wp14:anchorId="3EBC7714" wp14:editId="4A0E492B">
                                  <wp:extent cx="723900" cy="1695450"/>
                                  <wp:effectExtent l="0" t="0" r="0" b="0"/>
                                  <wp:docPr id="18" name="Picture 10" descr="Side view of front legs calf kn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0" descr="Side view of front legs calf kneed"/>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1695450"/>
                                          </a:xfrm>
                                          <a:prstGeom prst="rect">
                                            <a:avLst/>
                                          </a:prstGeom>
                                          <a:noFill/>
                                          <a:ln>
                                            <a:noFill/>
                                          </a:ln>
                                        </pic:spPr>
                                      </pic:pic>
                                    </a:graphicData>
                                  </a:graphic>
                                </wp:inline>
                              </w:drawing>
                            </w:r>
                          </w:p>
                          <w:p w14:paraId="0BCF9C9B"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83BE2" id="Rectangle 90" o:spid="_x0000_s1087" style="position:absolute;margin-left:487.5pt;margin-top:403.2pt;width:57pt;height:1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" o:allowincell="f" filled="f" stroked="f">
                <v:textbox inset="0,0,0,0">
                  <w:txbxContent>
                    <w:p w14:paraId="6E63F58A" w14:textId="3E829B25" w:rsidR="00DB3764" w:rsidRDefault="00383C59">
                      <w:pPr>
                        <w:widowControl/>
                        <w:autoSpaceDE/>
                        <w:autoSpaceDN/>
                        <w:adjustRightInd/>
                        <w:spacing w:line="2680" w:lineRule="atLeast"/>
                        <w:rPr>
                          <w:sz w:val="24"/>
                          <w:szCs w:val="24"/>
                        </w:rPr>
                      </w:pPr>
                      <w:r>
                        <w:rPr>
                          <w:noProof/>
                        </w:rPr>
                        <w:drawing>
                          <wp:inline distT="0" distB="0" distL="0" distR="0" wp14:anchorId="3EBC7714" wp14:editId="4A0E492B">
                            <wp:extent cx="723900" cy="1695450"/>
                            <wp:effectExtent l="0" t="0" r="0" b="0"/>
                            <wp:docPr id="18" name="Picture 10" descr="Side view of front legs calf kn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0" descr="Side view of front legs calf kneed"/>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1695450"/>
                                    </a:xfrm>
                                    <a:prstGeom prst="rect">
                                      <a:avLst/>
                                    </a:prstGeom>
                                    <a:noFill/>
                                    <a:ln>
                                      <a:noFill/>
                                    </a:ln>
                                  </pic:spPr>
                                </pic:pic>
                              </a:graphicData>
                            </a:graphic>
                          </wp:inline>
                        </w:drawing>
                      </w:r>
                    </w:p>
                    <w:p w14:paraId="0BCF9C9B" w14:textId="77777777" w:rsidR="00DB3764" w:rsidRDefault="00DB3764">
                      <w:pPr>
                        <w:rPr>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69BE16E7" wp14:editId="41671D92">
                <wp:simplePos x="0" y="0"/>
                <wp:positionH relativeFrom="page">
                  <wp:posOffset>4270375</wp:posOffset>
                </wp:positionH>
                <wp:positionV relativeFrom="page">
                  <wp:posOffset>1214120</wp:posOffset>
                </wp:positionV>
                <wp:extent cx="635" cy="464185"/>
                <wp:effectExtent l="0" t="0" r="0" b="0"/>
                <wp:wrapNone/>
                <wp:docPr id="761294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4185"/>
                        </a:xfrm>
                        <a:custGeom>
                          <a:avLst/>
                          <a:gdLst>
                            <a:gd name="T0" fmla="*/ 0 w 1"/>
                            <a:gd name="T1" fmla="*/ 730 h 731"/>
                            <a:gd name="T2" fmla="*/ 0 w 1"/>
                            <a:gd name="T3" fmla="*/ 0 h 731"/>
                          </a:gdLst>
                          <a:ahLst/>
                          <a:cxnLst>
                            <a:cxn ang="0">
                              <a:pos x="T0" y="T1"/>
                            </a:cxn>
                            <a:cxn ang="0">
                              <a:pos x="T2" y="T3"/>
                            </a:cxn>
                          </a:cxnLst>
                          <a:rect l="0" t="0" r="r" b="b"/>
                          <a:pathLst>
                            <a:path w="1" h="731">
                              <a:moveTo>
                                <a:pt x="0" y="730"/>
                              </a:moveTo>
                              <a:lnTo>
                                <a:pt x="0" y="0"/>
                              </a:lnTo>
                            </a:path>
                          </a:pathLst>
                        </a:custGeom>
                        <a:noFill/>
                        <a:ln w="183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383A76" id="Freeform 91"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6.25pt,132.1pt,336.25pt,95.6pt" coordsize="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" o:allowincell="f" filled="f" strokeweight=".50878mm">
                <v:path arrowok="t" o:connecttype="custom" o:connectlocs="0,463550;0,0" o:connectangles="0,0"/>
                <w10:wrap anchorx="page" anchory="page"/>
              </v:polyline>
            </w:pict>
          </mc:Fallback>
        </mc:AlternateContent>
      </w:r>
      <w:r>
        <w:rPr>
          <w:noProof/>
        </w:rPr>
        <mc:AlternateContent>
          <mc:Choice Requires="wps">
            <w:drawing>
              <wp:anchor distT="0" distB="0" distL="114300" distR="114300" simplePos="0" relativeHeight="251663360" behindDoc="0" locked="0" layoutInCell="0" allowOverlap="1" wp14:anchorId="3C8198E6" wp14:editId="29634DB7">
                <wp:simplePos x="0" y="0"/>
                <wp:positionH relativeFrom="page">
                  <wp:posOffset>4954270</wp:posOffset>
                </wp:positionH>
                <wp:positionV relativeFrom="page">
                  <wp:posOffset>5340350</wp:posOffset>
                </wp:positionV>
                <wp:extent cx="635" cy="513080"/>
                <wp:effectExtent l="0" t="0" r="0" b="0"/>
                <wp:wrapNone/>
                <wp:docPr id="21225982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13080"/>
                        </a:xfrm>
                        <a:custGeom>
                          <a:avLst/>
                          <a:gdLst>
                            <a:gd name="T0" fmla="*/ 0 w 1"/>
                            <a:gd name="T1" fmla="*/ 807 h 808"/>
                            <a:gd name="T2" fmla="*/ 0 w 1"/>
                            <a:gd name="T3" fmla="*/ 0 h 808"/>
                          </a:gdLst>
                          <a:ahLst/>
                          <a:cxnLst>
                            <a:cxn ang="0">
                              <a:pos x="T0" y="T1"/>
                            </a:cxn>
                            <a:cxn ang="0">
                              <a:pos x="T2" y="T3"/>
                            </a:cxn>
                          </a:cxnLst>
                          <a:rect l="0" t="0" r="r" b="b"/>
                          <a:pathLst>
                            <a:path w="1" h="808">
                              <a:moveTo>
                                <a:pt x="0" y="807"/>
                              </a:moveTo>
                              <a:lnTo>
                                <a:pt x="0" y="0"/>
                              </a:lnTo>
                            </a:path>
                          </a:pathLst>
                        </a:custGeom>
                        <a:noFill/>
                        <a:ln w="152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2990A5" id="Freeform 9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0.1pt,460.85pt,390.1pt,420.5pt" coordsize="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" o:allowincell="f" filled="f" strokeweight=".42397mm">
                <v:path arrowok="t" o:connecttype="custom" o:connectlocs="0,512445;0,0" o:connectangles="0,0"/>
                <w10:wrap anchorx="page" anchory="page"/>
              </v:polyline>
            </w:pict>
          </mc:Fallback>
        </mc:AlternateContent>
      </w:r>
      <w:r>
        <w:rPr>
          <w:noProof/>
        </w:rPr>
        <mc:AlternateContent>
          <mc:Choice Requires="wps">
            <w:drawing>
              <wp:anchor distT="0" distB="0" distL="114300" distR="114300" simplePos="0" relativeHeight="251664384" behindDoc="0" locked="0" layoutInCell="0" allowOverlap="1" wp14:anchorId="52D3887E" wp14:editId="7239ACEE">
                <wp:simplePos x="0" y="0"/>
                <wp:positionH relativeFrom="page">
                  <wp:posOffset>7106285</wp:posOffset>
                </wp:positionH>
                <wp:positionV relativeFrom="page">
                  <wp:posOffset>5144770</wp:posOffset>
                </wp:positionV>
                <wp:extent cx="635" cy="4126230"/>
                <wp:effectExtent l="0" t="0" r="0" b="0"/>
                <wp:wrapNone/>
                <wp:docPr id="171226839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26230"/>
                        </a:xfrm>
                        <a:custGeom>
                          <a:avLst/>
                          <a:gdLst>
                            <a:gd name="T0" fmla="*/ 0 w 1"/>
                            <a:gd name="T1" fmla="*/ 6497 h 6498"/>
                            <a:gd name="T2" fmla="*/ 0 w 1"/>
                            <a:gd name="T3" fmla="*/ 0 h 6498"/>
                          </a:gdLst>
                          <a:ahLst/>
                          <a:cxnLst>
                            <a:cxn ang="0">
                              <a:pos x="T0" y="T1"/>
                            </a:cxn>
                            <a:cxn ang="0">
                              <a:pos x="T2" y="T3"/>
                            </a:cxn>
                          </a:cxnLst>
                          <a:rect l="0" t="0" r="r" b="b"/>
                          <a:pathLst>
                            <a:path w="1" h="6498">
                              <a:moveTo>
                                <a:pt x="0" y="6497"/>
                              </a:moveTo>
                              <a:lnTo>
                                <a:pt x="0" y="0"/>
                              </a:lnTo>
                            </a:path>
                          </a:pathLst>
                        </a:custGeom>
                        <a:noFill/>
                        <a:ln w="9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E53D7" id="Freeform 9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9.55pt,729.95pt,559.55pt,405.1pt" coordsize="1,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" o:allowincell="f" filled="f" strokeweight=".25439mm">
                <v:path arrowok="t" o:connecttype="custom" o:connectlocs="0,4125595;0,0" o:connectangles="0,0"/>
                <w10:wrap anchorx="page" anchory="page"/>
              </v:polyline>
            </w:pict>
          </mc:Fallback>
        </mc:AlternateContent>
      </w:r>
      <w:r>
        <w:rPr>
          <w:noProof/>
        </w:rPr>
        <mc:AlternateContent>
          <mc:Choice Requires="wps">
            <w:drawing>
              <wp:anchor distT="0" distB="0" distL="114300" distR="114300" simplePos="0" relativeHeight="251665408" behindDoc="0" locked="0" layoutInCell="0" allowOverlap="1" wp14:anchorId="18283AEB" wp14:editId="1EBA85D1">
                <wp:simplePos x="0" y="0"/>
                <wp:positionH relativeFrom="page">
                  <wp:posOffset>7124700</wp:posOffset>
                </wp:positionH>
                <wp:positionV relativeFrom="page">
                  <wp:posOffset>909320</wp:posOffset>
                </wp:positionV>
                <wp:extent cx="635" cy="4089400"/>
                <wp:effectExtent l="0" t="0" r="0" b="0"/>
                <wp:wrapNone/>
                <wp:docPr id="1534700507"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089400"/>
                        </a:xfrm>
                        <a:custGeom>
                          <a:avLst/>
                          <a:gdLst>
                            <a:gd name="T0" fmla="*/ 0 w 1"/>
                            <a:gd name="T1" fmla="*/ 6439 h 6440"/>
                            <a:gd name="T2" fmla="*/ 0 w 1"/>
                            <a:gd name="T3" fmla="*/ 0 h 6440"/>
                          </a:gdLst>
                          <a:ahLst/>
                          <a:cxnLst>
                            <a:cxn ang="0">
                              <a:pos x="T0" y="T1"/>
                            </a:cxn>
                            <a:cxn ang="0">
                              <a:pos x="T2" y="T3"/>
                            </a:cxn>
                          </a:cxnLst>
                          <a:rect l="0" t="0" r="r" b="b"/>
                          <a:pathLst>
                            <a:path w="1" h="6440">
                              <a:moveTo>
                                <a:pt x="0" y="6439"/>
                              </a:moveTo>
                              <a:lnTo>
                                <a:pt x="0" y="0"/>
                              </a:lnTo>
                            </a:path>
                          </a:pathLst>
                        </a:custGeom>
                        <a:noFill/>
                        <a:ln w="9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BEB071" id="Freeform 9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1pt,393.55pt,561pt,71.6pt" coordsize="1,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" o:allowincell="f" filled="f" strokeweight=".25439mm">
                <v:path arrowok="t" o:connecttype="custom" o:connectlocs="0,4088765;0,0" o:connectangles="0,0"/>
                <w10:wrap anchorx="page" anchory="page"/>
              </v:polyline>
            </w:pict>
          </mc:Fallback>
        </mc:AlternateContent>
      </w:r>
    </w:p>
    <w:p w14:paraId="644FE9CD" w14:textId="516835DD" w:rsidR="00DB3764" w:rsidRDefault="00383C59">
      <w:pPr>
        <w:pStyle w:val="BodyText"/>
        <w:kinsoku w:val="0"/>
        <w:overflowPunct w:val="0"/>
        <w:spacing w:line="20" w:lineRule="exact"/>
        <w:ind w:left="876" w:firstLine="0"/>
        <w:rPr>
          <w:sz w:val="2"/>
          <w:szCs w:val="2"/>
        </w:rPr>
      </w:pPr>
      <w:r>
        <w:rPr>
          <w:noProof/>
          <w:sz w:val="2"/>
          <w:szCs w:val="2"/>
        </w:rPr>
        <mc:AlternateContent>
          <mc:Choice Requires="wpg">
            <w:drawing>
              <wp:inline distT="0" distB="0" distL="0" distR="0" wp14:anchorId="5A69077C" wp14:editId="0E1B891F">
                <wp:extent cx="403225" cy="15875"/>
                <wp:effectExtent l="17145" t="3810" r="8255" b="8890"/>
                <wp:docPr id="181911788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15875"/>
                          <a:chOff x="0" y="0"/>
                          <a:chExt cx="635" cy="25"/>
                        </a:xfrm>
                      </wpg:grpSpPr>
                      <wps:wsp>
                        <wps:cNvPr id="1197299866" name="Freeform 96"/>
                        <wps:cNvSpPr>
                          <a:spLocks/>
                        </wps:cNvSpPr>
                        <wps:spPr bwMode="auto">
                          <a:xfrm>
                            <a:off x="0" y="12"/>
                            <a:ext cx="635" cy="1"/>
                          </a:xfrm>
                          <a:custGeom>
                            <a:avLst/>
                            <a:gdLst>
                              <a:gd name="T0" fmla="*/ 0 w 635"/>
                              <a:gd name="T1" fmla="*/ 0 h 1"/>
                              <a:gd name="T2" fmla="*/ 634 w 635"/>
                              <a:gd name="T3" fmla="*/ 0 h 1"/>
                            </a:gdLst>
                            <a:ahLst/>
                            <a:cxnLst>
                              <a:cxn ang="0">
                                <a:pos x="T0" y="T1"/>
                              </a:cxn>
                              <a:cxn ang="0">
                                <a:pos x="T2" y="T3"/>
                              </a:cxn>
                            </a:cxnLst>
                            <a:rect l="0" t="0" r="r" b="b"/>
                            <a:pathLst>
                              <a:path w="635" h="1">
                                <a:moveTo>
                                  <a:pt x="0" y="0"/>
                                </a:moveTo>
                                <a:lnTo>
                                  <a:pt x="634" y="0"/>
                                </a:lnTo>
                              </a:path>
                            </a:pathLst>
                          </a:custGeom>
                          <a:noFill/>
                          <a:ln w="15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CFEFCB" id="Group 95" o:spid="_x0000_s1026" style="width:31.75pt;height:1.25pt;mso-position-horizontal-relative:char;mso-position-vertical-relative:line" coordsize="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">
                <v:shape id="Freeform 96" o:spid="_x0000_s1027" style="position:absolute;top:12;width:635;height:1;visibility:visible;mso-wrap-style:square;v-text-anchor:top" coordsize="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" path="m,l634,e" filled="f" strokeweight=".42383mm">
                  <v:path arrowok="t" o:connecttype="custom" o:connectlocs="0,0;634,0" o:connectangles="0,0"/>
                </v:shape>
                <w10:anchorlock/>
              </v:group>
            </w:pict>
          </mc:Fallback>
        </mc:AlternateContent>
      </w:r>
    </w:p>
    <w:p w14:paraId="68C95116" w14:textId="5898B774" w:rsidR="00DB3764" w:rsidRDefault="00383C59">
      <w:pPr>
        <w:pStyle w:val="BodyText"/>
        <w:kinsoku w:val="0"/>
        <w:overflowPunct w:val="0"/>
        <w:spacing w:before="3"/>
        <w:ind w:left="0" w:firstLine="0"/>
        <w:rPr>
          <w:sz w:val="13"/>
          <w:szCs w:val="13"/>
        </w:rPr>
      </w:pPr>
      <w:r>
        <w:rPr>
          <w:noProof/>
        </w:rPr>
        <mc:AlternateContent>
          <mc:Choice Requires="wps">
            <w:drawing>
              <wp:anchor distT="0" distB="0" distL="0" distR="0" simplePos="0" relativeHeight="251645952" behindDoc="0" locked="0" layoutInCell="0" allowOverlap="1" wp14:anchorId="62E504BA" wp14:editId="6C321691">
                <wp:simplePos x="0" y="0"/>
                <wp:positionH relativeFrom="page">
                  <wp:posOffset>842645</wp:posOffset>
                </wp:positionH>
                <wp:positionV relativeFrom="paragraph">
                  <wp:posOffset>112395</wp:posOffset>
                </wp:positionV>
                <wp:extent cx="520700" cy="1155700"/>
                <wp:effectExtent l="0" t="0" r="0" b="0"/>
                <wp:wrapTopAndBottom/>
                <wp:docPr id="141736542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C9A" w14:textId="774FBE16" w:rsidR="00DB3764" w:rsidRDefault="00383C59">
                            <w:pPr>
                              <w:widowControl/>
                              <w:autoSpaceDE/>
                              <w:autoSpaceDN/>
                              <w:adjustRightInd/>
                              <w:spacing w:line="1820" w:lineRule="atLeast"/>
                              <w:rPr>
                                <w:sz w:val="24"/>
                                <w:szCs w:val="24"/>
                              </w:rPr>
                            </w:pPr>
                            <w:r>
                              <w:rPr>
                                <w:noProof/>
                              </w:rPr>
                              <w:drawing>
                                <wp:inline distT="0" distB="0" distL="0" distR="0" wp14:anchorId="5F311CB9" wp14:editId="4A995F4A">
                                  <wp:extent cx="523875" cy="1162050"/>
                                  <wp:effectExtent l="0" t="0" r="0" b="0"/>
                                  <wp:docPr id="21" name="Picture 9" descr="Side view of ideal horse front leg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9" descr="Side view of ideal horse front legs&#10;"/>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 cy="1162050"/>
                                          </a:xfrm>
                                          <a:prstGeom prst="rect">
                                            <a:avLst/>
                                          </a:prstGeom>
                                          <a:noFill/>
                                          <a:ln>
                                            <a:noFill/>
                                          </a:ln>
                                        </pic:spPr>
                                      </pic:pic>
                                    </a:graphicData>
                                  </a:graphic>
                                </wp:inline>
                              </w:drawing>
                            </w:r>
                          </w:p>
                          <w:p w14:paraId="13D8EF7B"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504BA" id="Rectangle 97" o:spid="_x0000_s1088" style="position:absolute;margin-left:66.35pt;margin-top:8.85pt;width:41pt;height:9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" o:allowincell="f" filled="f" stroked="f">
                <v:textbox inset="0,0,0,0">
                  <w:txbxContent>
                    <w:p w14:paraId="3EC12C9A" w14:textId="774FBE16" w:rsidR="00DB3764" w:rsidRDefault="00383C59">
                      <w:pPr>
                        <w:widowControl/>
                        <w:autoSpaceDE/>
                        <w:autoSpaceDN/>
                        <w:adjustRightInd/>
                        <w:spacing w:line="1820" w:lineRule="atLeast"/>
                        <w:rPr>
                          <w:sz w:val="24"/>
                          <w:szCs w:val="24"/>
                        </w:rPr>
                      </w:pPr>
                      <w:r>
                        <w:rPr>
                          <w:noProof/>
                        </w:rPr>
                        <w:drawing>
                          <wp:inline distT="0" distB="0" distL="0" distR="0" wp14:anchorId="5F311CB9" wp14:editId="4A995F4A">
                            <wp:extent cx="523875" cy="1162050"/>
                            <wp:effectExtent l="0" t="0" r="0" b="0"/>
                            <wp:docPr id="21" name="Picture 9" descr="Side view of ideal horse front leg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9" descr="Side view of ideal horse front legs&#10;"/>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875" cy="1162050"/>
                                    </a:xfrm>
                                    <a:prstGeom prst="rect">
                                      <a:avLst/>
                                    </a:prstGeom>
                                    <a:noFill/>
                                    <a:ln>
                                      <a:noFill/>
                                    </a:ln>
                                  </pic:spPr>
                                </pic:pic>
                              </a:graphicData>
                            </a:graphic>
                          </wp:inline>
                        </w:drawing>
                      </w:r>
                    </w:p>
                    <w:p w14:paraId="13D8EF7B" w14:textId="77777777" w:rsidR="00DB3764" w:rsidRDefault="00DB3764">
                      <w:pPr>
                        <w:rPr>
                          <w:sz w:val="24"/>
                          <w:szCs w:val="24"/>
                        </w:rPr>
                      </w:pPr>
                    </w:p>
                  </w:txbxContent>
                </v:textbox>
                <w10:wrap type="topAndBottom" anchorx="page"/>
              </v:rect>
            </w:pict>
          </mc:Fallback>
        </mc:AlternateContent>
      </w:r>
    </w:p>
    <w:p w14:paraId="0E389D40" w14:textId="77777777" w:rsidR="00DB3764" w:rsidRDefault="00DB3764">
      <w:pPr>
        <w:pStyle w:val="BodyText"/>
        <w:tabs>
          <w:tab w:val="left" w:pos="2594"/>
          <w:tab w:val="left" w:pos="4872"/>
          <w:tab w:val="left" w:pos="7031"/>
          <w:tab w:val="left" w:pos="9060"/>
        </w:tabs>
        <w:kinsoku w:val="0"/>
        <w:overflowPunct w:val="0"/>
        <w:ind w:left="942" w:firstLine="0"/>
        <w:rPr>
          <w:color w:val="080808"/>
          <w:spacing w:val="-2"/>
          <w:sz w:val="21"/>
          <w:szCs w:val="21"/>
        </w:rPr>
      </w:pPr>
      <w:r>
        <w:rPr>
          <w:color w:val="080808"/>
          <w:spacing w:val="-2"/>
          <w:sz w:val="22"/>
          <w:szCs w:val="22"/>
        </w:rPr>
        <w:t>Ideal</w:t>
      </w:r>
      <w:r>
        <w:rPr>
          <w:color w:val="080808"/>
          <w:sz w:val="22"/>
          <w:szCs w:val="22"/>
        </w:rPr>
        <w:tab/>
      </w:r>
      <w:r>
        <w:rPr>
          <w:color w:val="080808"/>
          <w:sz w:val="21"/>
          <w:szCs w:val="21"/>
        </w:rPr>
        <w:t>Camped</w:t>
      </w:r>
      <w:r>
        <w:rPr>
          <w:color w:val="080808"/>
          <w:spacing w:val="69"/>
          <w:sz w:val="21"/>
          <w:szCs w:val="21"/>
        </w:rPr>
        <w:t xml:space="preserve"> </w:t>
      </w:r>
      <w:r>
        <w:rPr>
          <w:color w:val="080808"/>
          <w:spacing w:val="-2"/>
          <w:sz w:val="21"/>
          <w:szCs w:val="21"/>
        </w:rPr>
        <w:t>under</w:t>
      </w:r>
      <w:r>
        <w:rPr>
          <w:color w:val="080808"/>
          <w:sz w:val="21"/>
          <w:szCs w:val="21"/>
        </w:rPr>
        <w:tab/>
        <w:t>Camped</w:t>
      </w:r>
      <w:r>
        <w:rPr>
          <w:color w:val="080808"/>
          <w:spacing w:val="61"/>
          <w:w w:val="150"/>
          <w:sz w:val="21"/>
          <w:szCs w:val="21"/>
        </w:rPr>
        <w:t xml:space="preserve"> </w:t>
      </w:r>
      <w:r>
        <w:rPr>
          <w:color w:val="080808"/>
          <w:spacing w:val="-5"/>
          <w:sz w:val="20"/>
          <w:szCs w:val="20"/>
        </w:rPr>
        <w:t>out</w:t>
      </w:r>
      <w:r>
        <w:rPr>
          <w:color w:val="080808"/>
          <w:sz w:val="20"/>
          <w:szCs w:val="20"/>
        </w:rPr>
        <w:tab/>
      </w:r>
      <w:r>
        <w:rPr>
          <w:color w:val="080808"/>
          <w:sz w:val="21"/>
          <w:szCs w:val="21"/>
        </w:rPr>
        <w:t>Knee-</w:t>
      </w:r>
      <w:r>
        <w:rPr>
          <w:color w:val="080808"/>
          <w:spacing w:val="-2"/>
          <w:sz w:val="21"/>
          <w:szCs w:val="21"/>
        </w:rPr>
        <w:t>sprung</w:t>
      </w:r>
      <w:r>
        <w:rPr>
          <w:color w:val="080808"/>
          <w:sz w:val="21"/>
          <w:szCs w:val="21"/>
        </w:rPr>
        <w:tab/>
        <w:t>Calf-</w:t>
      </w:r>
      <w:r>
        <w:rPr>
          <w:color w:val="080808"/>
          <w:spacing w:val="-2"/>
          <w:sz w:val="21"/>
          <w:szCs w:val="21"/>
        </w:rPr>
        <w:t>kneed</w:t>
      </w:r>
    </w:p>
    <w:p w14:paraId="2CF55513" w14:textId="7D4E0223" w:rsidR="00DB3764" w:rsidRDefault="00383C59">
      <w:pPr>
        <w:pStyle w:val="BodyText"/>
        <w:kinsoku w:val="0"/>
        <w:overflowPunct w:val="0"/>
        <w:spacing w:before="71"/>
        <w:ind w:left="0" w:firstLine="0"/>
        <w:rPr>
          <w:sz w:val="20"/>
          <w:szCs w:val="20"/>
        </w:rPr>
      </w:pPr>
      <w:r>
        <w:rPr>
          <w:noProof/>
        </w:rPr>
        <mc:AlternateContent>
          <mc:Choice Requires="wps">
            <w:drawing>
              <wp:anchor distT="0" distB="0" distL="0" distR="0" simplePos="0" relativeHeight="251646976" behindDoc="0" locked="0" layoutInCell="0" allowOverlap="1" wp14:anchorId="06F330A3" wp14:editId="38ED2916">
                <wp:simplePos x="0" y="0"/>
                <wp:positionH relativeFrom="page">
                  <wp:posOffset>817880</wp:posOffset>
                </wp:positionH>
                <wp:positionV relativeFrom="paragraph">
                  <wp:posOffset>243840</wp:posOffset>
                </wp:positionV>
                <wp:extent cx="749300" cy="1587500"/>
                <wp:effectExtent l="0" t="0" r="0" b="0"/>
                <wp:wrapTopAndBottom/>
                <wp:docPr id="180650101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F062" w14:textId="4BEB0B2E" w:rsidR="00DB3764" w:rsidRDefault="00383C59">
                            <w:pPr>
                              <w:widowControl/>
                              <w:autoSpaceDE/>
                              <w:autoSpaceDN/>
                              <w:adjustRightInd/>
                              <w:spacing w:line="2500" w:lineRule="atLeast"/>
                              <w:rPr>
                                <w:sz w:val="24"/>
                                <w:szCs w:val="24"/>
                              </w:rPr>
                            </w:pPr>
                            <w:r>
                              <w:rPr>
                                <w:noProof/>
                              </w:rPr>
                              <w:drawing>
                                <wp:inline distT="0" distB="0" distL="0" distR="0" wp14:anchorId="7A27C0FE" wp14:editId="7C7B4FD0">
                                  <wp:extent cx="742950" cy="1581150"/>
                                  <wp:effectExtent l="0" t="0" r="0" b="0"/>
                                  <wp:docPr id="23" name="Picture 8" descr="Side view of ideal rear hind leg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8" descr="Side view of ideal rear hind legs&#10;"/>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1581150"/>
                                          </a:xfrm>
                                          <a:prstGeom prst="rect">
                                            <a:avLst/>
                                          </a:prstGeom>
                                          <a:noFill/>
                                          <a:ln>
                                            <a:noFill/>
                                          </a:ln>
                                        </pic:spPr>
                                      </pic:pic>
                                    </a:graphicData>
                                  </a:graphic>
                                </wp:inline>
                              </w:drawing>
                            </w:r>
                          </w:p>
                          <w:p w14:paraId="4761A3F0"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330A3" id="Rectangle 98" o:spid="_x0000_s1089" style="position:absolute;margin-left:64.4pt;margin-top:19.2pt;width:59pt;height:1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" o:allowincell="f" filled="f" stroked="f">
                <v:textbox inset="0,0,0,0">
                  <w:txbxContent>
                    <w:p w14:paraId="269BF062" w14:textId="4BEB0B2E" w:rsidR="00DB3764" w:rsidRDefault="00383C59">
                      <w:pPr>
                        <w:widowControl/>
                        <w:autoSpaceDE/>
                        <w:autoSpaceDN/>
                        <w:adjustRightInd/>
                        <w:spacing w:line="2500" w:lineRule="atLeast"/>
                        <w:rPr>
                          <w:sz w:val="24"/>
                          <w:szCs w:val="24"/>
                        </w:rPr>
                      </w:pPr>
                      <w:r>
                        <w:rPr>
                          <w:noProof/>
                        </w:rPr>
                        <w:drawing>
                          <wp:inline distT="0" distB="0" distL="0" distR="0" wp14:anchorId="7A27C0FE" wp14:editId="7C7B4FD0">
                            <wp:extent cx="742950" cy="1581150"/>
                            <wp:effectExtent l="0" t="0" r="0" b="0"/>
                            <wp:docPr id="23" name="Picture 8" descr="Side view of ideal rear hind leg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8" descr="Side view of ideal rear hind legs&#1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2950" cy="1581150"/>
                                    </a:xfrm>
                                    <a:prstGeom prst="rect">
                                      <a:avLst/>
                                    </a:prstGeom>
                                    <a:noFill/>
                                    <a:ln>
                                      <a:noFill/>
                                    </a:ln>
                                  </pic:spPr>
                                </pic:pic>
                              </a:graphicData>
                            </a:graphic>
                          </wp:inline>
                        </w:drawing>
                      </w:r>
                    </w:p>
                    <w:p w14:paraId="4761A3F0" w14:textId="77777777" w:rsidR="00DB3764" w:rsidRDefault="00DB3764">
                      <w:pPr>
                        <w:rPr>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8000" behindDoc="0" locked="0" layoutInCell="0" allowOverlap="1" wp14:anchorId="3A9D8142" wp14:editId="7031D78C">
                <wp:simplePos x="0" y="0"/>
                <wp:positionH relativeFrom="page">
                  <wp:posOffset>2576830</wp:posOffset>
                </wp:positionH>
                <wp:positionV relativeFrom="paragraph">
                  <wp:posOffset>207010</wp:posOffset>
                </wp:positionV>
                <wp:extent cx="711200" cy="1625600"/>
                <wp:effectExtent l="0" t="0" r="0" b="0"/>
                <wp:wrapTopAndBottom/>
                <wp:docPr id="173281222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DCF9" w14:textId="008AE3AD" w:rsidR="00DB3764" w:rsidRDefault="00383C59">
                            <w:pPr>
                              <w:widowControl/>
                              <w:autoSpaceDE/>
                              <w:autoSpaceDN/>
                              <w:adjustRightInd/>
                              <w:spacing w:line="2560" w:lineRule="atLeast"/>
                              <w:rPr>
                                <w:sz w:val="24"/>
                                <w:szCs w:val="24"/>
                              </w:rPr>
                            </w:pPr>
                            <w:r>
                              <w:rPr>
                                <w:noProof/>
                              </w:rPr>
                              <w:drawing>
                                <wp:inline distT="0" distB="0" distL="0" distR="0" wp14:anchorId="6223BDAB" wp14:editId="6908C607">
                                  <wp:extent cx="704850" cy="1619250"/>
                                  <wp:effectExtent l="0" t="0" r="0" b="0"/>
                                  <wp:docPr id="25" name="Picture 7" descr="Side view of hind legs that stand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7" descr="Side view of hind legs that stand under"/>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4850" cy="1619250"/>
                                          </a:xfrm>
                                          <a:prstGeom prst="rect">
                                            <a:avLst/>
                                          </a:prstGeom>
                                          <a:noFill/>
                                          <a:ln>
                                            <a:noFill/>
                                          </a:ln>
                                        </pic:spPr>
                                      </pic:pic>
                                    </a:graphicData>
                                  </a:graphic>
                                </wp:inline>
                              </w:drawing>
                            </w:r>
                          </w:p>
                          <w:p w14:paraId="058B389E"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D8142" id="Rectangle 99" o:spid="_x0000_s1090" style="position:absolute;margin-left:202.9pt;margin-top:16.3pt;width:56pt;height:12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" o:allowincell="f" filled="f" stroked="f">
                <v:textbox inset="0,0,0,0">
                  <w:txbxContent>
                    <w:p w14:paraId="76D5DCF9" w14:textId="008AE3AD" w:rsidR="00DB3764" w:rsidRDefault="00383C59">
                      <w:pPr>
                        <w:widowControl/>
                        <w:autoSpaceDE/>
                        <w:autoSpaceDN/>
                        <w:adjustRightInd/>
                        <w:spacing w:line="2560" w:lineRule="atLeast"/>
                        <w:rPr>
                          <w:sz w:val="24"/>
                          <w:szCs w:val="24"/>
                        </w:rPr>
                      </w:pPr>
                      <w:r>
                        <w:rPr>
                          <w:noProof/>
                        </w:rPr>
                        <w:drawing>
                          <wp:inline distT="0" distB="0" distL="0" distR="0" wp14:anchorId="6223BDAB" wp14:editId="6908C607">
                            <wp:extent cx="704850" cy="1619250"/>
                            <wp:effectExtent l="0" t="0" r="0" b="0"/>
                            <wp:docPr id="25" name="Picture 7" descr="Side view of hind legs that stand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7" descr="Side view of hind legs that stand under"/>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4850" cy="1619250"/>
                                    </a:xfrm>
                                    <a:prstGeom prst="rect">
                                      <a:avLst/>
                                    </a:prstGeom>
                                    <a:noFill/>
                                    <a:ln>
                                      <a:noFill/>
                                    </a:ln>
                                  </pic:spPr>
                                </pic:pic>
                              </a:graphicData>
                            </a:graphic>
                          </wp:inline>
                        </w:drawing>
                      </w:r>
                    </w:p>
                    <w:p w14:paraId="058B389E" w14:textId="77777777" w:rsidR="00DB3764" w:rsidRDefault="00DB3764">
                      <w:pPr>
                        <w:rPr>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9024" behindDoc="0" locked="0" layoutInCell="0" allowOverlap="1" wp14:anchorId="4774829D" wp14:editId="623346F0">
                <wp:simplePos x="0" y="0"/>
                <wp:positionH relativeFrom="page">
                  <wp:posOffset>4286250</wp:posOffset>
                </wp:positionH>
                <wp:positionV relativeFrom="paragraph">
                  <wp:posOffset>207010</wp:posOffset>
                </wp:positionV>
                <wp:extent cx="838200" cy="1625600"/>
                <wp:effectExtent l="0" t="0" r="0" b="0"/>
                <wp:wrapTopAndBottom/>
                <wp:docPr id="22328053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7C57" w14:textId="026589E1" w:rsidR="00DB3764" w:rsidRDefault="00383C59">
                            <w:pPr>
                              <w:widowControl/>
                              <w:autoSpaceDE/>
                              <w:autoSpaceDN/>
                              <w:adjustRightInd/>
                              <w:spacing w:line="2560" w:lineRule="atLeast"/>
                              <w:rPr>
                                <w:sz w:val="24"/>
                                <w:szCs w:val="24"/>
                              </w:rPr>
                            </w:pPr>
                            <w:r>
                              <w:rPr>
                                <w:noProof/>
                              </w:rPr>
                              <w:drawing>
                                <wp:inline distT="0" distB="0" distL="0" distR="0" wp14:anchorId="10302A75" wp14:editId="638E528C">
                                  <wp:extent cx="838200" cy="1619250"/>
                                  <wp:effectExtent l="0" t="0" r="0" b="0"/>
                                  <wp:docPr id="27" name="Picture 6" descr="Rear view of hind legs that are camped 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6" descr="Rear view of hind legs that are camped out"/>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8200" cy="1619250"/>
                                          </a:xfrm>
                                          <a:prstGeom prst="rect">
                                            <a:avLst/>
                                          </a:prstGeom>
                                          <a:noFill/>
                                          <a:ln>
                                            <a:noFill/>
                                          </a:ln>
                                        </pic:spPr>
                                      </pic:pic>
                                    </a:graphicData>
                                  </a:graphic>
                                </wp:inline>
                              </w:drawing>
                            </w:r>
                          </w:p>
                          <w:p w14:paraId="60C1F1D7"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4829D" id="Rectangle 100" o:spid="_x0000_s1091" style="position:absolute;margin-left:337.5pt;margin-top:16.3pt;width:66pt;height:12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" o:allowincell="f" filled="f" stroked="f">
                <v:textbox inset="0,0,0,0">
                  <w:txbxContent>
                    <w:p w14:paraId="482F7C57" w14:textId="026589E1" w:rsidR="00DB3764" w:rsidRDefault="00383C59">
                      <w:pPr>
                        <w:widowControl/>
                        <w:autoSpaceDE/>
                        <w:autoSpaceDN/>
                        <w:adjustRightInd/>
                        <w:spacing w:line="2560" w:lineRule="atLeast"/>
                        <w:rPr>
                          <w:sz w:val="24"/>
                          <w:szCs w:val="24"/>
                        </w:rPr>
                      </w:pPr>
                      <w:r>
                        <w:rPr>
                          <w:noProof/>
                        </w:rPr>
                        <w:drawing>
                          <wp:inline distT="0" distB="0" distL="0" distR="0" wp14:anchorId="10302A75" wp14:editId="638E528C">
                            <wp:extent cx="838200" cy="1619250"/>
                            <wp:effectExtent l="0" t="0" r="0" b="0"/>
                            <wp:docPr id="27" name="Picture 6" descr="Rear view of hind legs that are camped 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6" descr="Rear view of hind legs that are camped out"/>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8200" cy="1619250"/>
                                    </a:xfrm>
                                    <a:prstGeom prst="rect">
                                      <a:avLst/>
                                    </a:prstGeom>
                                    <a:noFill/>
                                    <a:ln>
                                      <a:noFill/>
                                    </a:ln>
                                  </pic:spPr>
                                </pic:pic>
                              </a:graphicData>
                            </a:graphic>
                          </wp:inline>
                        </w:drawing>
                      </w:r>
                    </w:p>
                    <w:p w14:paraId="60C1F1D7" w14:textId="77777777" w:rsidR="00DB3764" w:rsidRDefault="00DB3764">
                      <w:pPr>
                        <w:rPr>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0048" behindDoc="0" locked="0" layoutInCell="0" allowOverlap="1" wp14:anchorId="5BC39F5E" wp14:editId="0A38487E">
                <wp:simplePos x="0" y="0"/>
                <wp:positionH relativeFrom="page">
                  <wp:posOffset>6166485</wp:posOffset>
                </wp:positionH>
                <wp:positionV relativeFrom="paragraph">
                  <wp:posOffset>231140</wp:posOffset>
                </wp:positionV>
                <wp:extent cx="698500" cy="1600200"/>
                <wp:effectExtent l="0" t="0" r="0" b="0"/>
                <wp:wrapTopAndBottom/>
                <wp:docPr id="194212926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BF3E3" w14:textId="3110B4EE" w:rsidR="00DB3764" w:rsidRDefault="00383C59">
                            <w:pPr>
                              <w:widowControl/>
                              <w:autoSpaceDE/>
                              <w:autoSpaceDN/>
                              <w:adjustRightInd/>
                              <w:spacing w:line="2520" w:lineRule="atLeast"/>
                              <w:rPr>
                                <w:sz w:val="24"/>
                                <w:szCs w:val="24"/>
                              </w:rPr>
                            </w:pPr>
                            <w:r>
                              <w:rPr>
                                <w:noProof/>
                              </w:rPr>
                              <w:drawing>
                                <wp:inline distT="0" distB="0" distL="0" distR="0" wp14:anchorId="22D97C1C" wp14:editId="47EBABD1">
                                  <wp:extent cx="695325" cy="1600200"/>
                                  <wp:effectExtent l="0" t="0" r="0" b="0"/>
                                  <wp:docPr id="29" name="Picture 5" descr="Rear view of hind legs that are too stra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 descr="Rear view of hind legs that are too straight"/>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325" cy="1600200"/>
                                          </a:xfrm>
                                          <a:prstGeom prst="rect">
                                            <a:avLst/>
                                          </a:prstGeom>
                                          <a:noFill/>
                                          <a:ln>
                                            <a:noFill/>
                                          </a:ln>
                                        </pic:spPr>
                                      </pic:pic>
                                    </a:graphicData>
                                  </a:graphic>
                                </wp:inline>
                              </w:drawing>
                            </w:r>
                          </w:p>
                          <w:p w14:paraId="5987FF50"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39F5E" id="Rectangle 101" o:spid="_x0000_s1092" style="position:absolute;margin-left:485.55pt;margin-top:18.2pt;width:55pt;height:12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" o:allowincell="f" filled="f" stroked="f">
                <v:textbox inset="0,0,0,0">
                  <w:txbxContent>
                    <w:p w14:paraId="24BBF3E3" w14:textId="3110B4EE" w:rsidR="00DB3764" w:rsidRDefault="00383C59">
                      <w:pPr>
                        <w:widowControl/>
                        <w:autoSpaceDE/>
                        <w:autoSpaceDN/>
                        <w:adjustRightInd/>
                        <w:spacing w:line="2520" w:lineRule="atLeast"/>
                        <w:rPr>
                          <w:sz w:val="24"/>
                          <w:szCs w:val="24"/>
                        </w:rPr>
                      </w:pPr>
                      <w:r>
                        <w:rPr>
                          <w:noProof/>
                        </w:rPr>
                        <w:drawing>
                          <wp:inline distT="0" distB="0" distL="0" distR="0" wp14:anchorId="22D97C1C" wp14:editId="47EBABD1">
                            <wp:extent cx="695325" cy="1600200"/>
                            <wp:effectExtent l="0" t="0" r="0" b="0"/>
                            <wp:docPr id="29" name="Picture 5" descr="Rear view of hind legs that are too stra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 descr="Rear view of hind legs that are too straight"/>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325" cy="1600200"/>
                                    </a:xfrm>
                                    <a:prstGeom prst="rect">
                                      <a:avLst/>
                                    </a:prstGeom>
                                    <a:noFill/>
                                    <a:ln>
                                      <a:noFill/>
                                    </a:ln>
                                  </pic:spPr>
                                </pic:pic>
                              </a:graphicData>
                            </a:graphic>
                          </wp:inline>
                        </w:drawing>
                      </w:r>
                    </w:p>
                    <w:p w14:paraId="5987FF50" w14:textId="77777777" w:rsidR="00DB3764" w:rsidRDefault="00DB3764">
                      <w:pPr>
                        <w:rPr>
                          <w:sz w:val="24"/>
                          <w:szCs w:val="24"/>
                        </w:rPr>
                      </w:pPr>
                    </w:p>
                  </w:txbxContent>
                </v:textbox>
                <w10:wrap type="topAndBottom" anchorx="page"/>
              </v:rect>
            </w:pict>
          </mc:Fallback>
        </mc:AlternateContent>
      </w:r>
    </w:p>
    <w:p w14:paraId="5ACD95EA" w14:textId="77777777" w:rsidR="00DB3764" w:rsidRDefault="00DB3764">
      <w:pPr>
        <w:pStyle w:val="BodyText"/>
        <w:tabs>
          <w:tab w:val="left" w:pos="3233"/>
          <w:tab w:val="left" w:pos="5993"/>
          <w:tab w:val="left" w:pos="8458"/>
        </w:tabs>
        <w:kinsoku w:val="0"/>
        <w:overflowPunct w:val="0"/>
        <w:spacing w:before="14"/>
        <w:ind w:left="937" w:firstLine="0"/>
        <w:rPr>
          <w:color w:val="080808"/>
          <w:spacing w:val="-2"/>
          <w:w w:val="110"/>
          <w:sz w:val="20"/>
          <w:szCs w:val="20"/>
        </w:rPr>
      </w:pPr>
      <w:r>
        <w:rPr>
          <w:color w:val="080808"/>
          <w:spacing w:val="-2"/>
          <w:w w:val="110"/>
          <w:sz w:val="22"/>
          <w:szCs w:val="22"/>
        </w:rPr>
        <w:t>Ideal</w:t>
      </w:r>
      <w:r>
        <w:rPr>
          <w:color w:val="080808"/>
          <w:sz w:val="22"/>
          <w:szCs w:val="22"/>
        </w:rPr>
        <w:tab/>
      </w:r>
      <w:r>
        <w:rPr>
          <w:color w:val="080808"/>
          <w:w w:val="110"/>
          <w:sz w:val="20"/>
          <w:szCs w:val="20"/>
        </w:rPr>
        <w:t>Stands</w:t>
      </w:r>
      <w:r>
        <w:rPr>
          <w:color w:val="080808"/>
          <w:spacing w:val="66"/>
          <w:w w:val="110"/>
          <w:sz w:val="20"/>
          <w:szCs w:val="20"/>
        </w:rPr>
        <w:t xml:space="preserve"> </w:t>
      </w:r>
      <w:r>
        <w:rPr>
          <w:color w:val="080808"/>
          <w:spacing w:val="-2"/>
          <w:w w:val="110"/>
          <w:sz w:val="20"/>
          <w:szCs w:val="20"/>
        </w:rPr>
        <w:t>under</w:t>
      </w:r>
      <w:r>
        <w:rPr>
          <w:color w:val="080808"/>
          <w:sz w:val="20"/>
          <w:szCs w:val="20"/>
        </w:rPr>
        <w:tab/>
      </w:r>
      <w:r>
        <w:rPr>
          <w:color w:val="080808"/>
          <w:w w:val="105"/>
          <w:sz w:val="21"/>
          <w:szCs w:val="21"/>
        </w:rPr>
        <w:t>c�mped</w:t>
      </w:r>
      <w:r>
        <w:rPr>
          <w:color w:val="080808"/>
          <w:spacing w:val="30"/>
          <w:w w:val="110"/>
          <w:sz w:val="21"/>
          <w:szCs w:val="21"/>
        </w:rPr>
        <w:t xml:space="preserve"> </w:t>
      </w:r>
      <w:r>
        <w:rPr>
          <w:color w:val="080808"/>
          <w:spacing w:val="-5"/>
          <w:w w:val="110"/>
          <w:sz w:val="21"/>
          <w:szCs w:val="21"/>
        </w:rPr>
        <w:t>out</w:t>
      </w:r>
      <w:r>
        <w:rPr>
          <w:color w:val="080808"/>
          <w:sz w:val="21"/>
          <w:szCs w:val="21"/>
        </w:rPr>
        <w:tab/>
      </w:r>
      <w:r>
        <w:rPr>
          <w:color w:val="080808"/>
          <w:w w:val="110"/>
          <w:sz w:val="20"/>
          <w:szCs w:val="20"/>
        </w:rPr>
        <w:t>Hind</w:t>
      </w:r>
      <w:r>
        <w:rPr>
          <w:color w:val="080808"/>
          <w:spacing w:val="38"/>
          <w:w w:val="110"/>
          <w:sz w:val="20"/>
          <w:szCs w:val="20"/>
        </w:rPr>
        <w:t xml:space="preserve"> </w:t>
      </w:r>
      <w:r>
        <w:rPr>
          <w:color w:val="080808"/>
          <w:w w:val="110"/>
          <w:sz w:val="20"/>
          <w:szCs w:val="20"/>
        </w:rPr>
        <w:t>leg</w:t>
      </w:r>
      <w:r>
        <w:rPr>
          <w:color w:val="080808"/>
          <w:spacing w:val="36"/>
          <w:w w:val="110"/>
          <w:sz w:val="20"/>
          <w:szCs w:val="20"/>
        </w:rPr>
        <w:t xml:space="preserve"> </w:t>
      </w:r>
      <w:r>
        <w:rPr>
          <w:color w:val="080808"/>
          <w:w w:val="110"/>
          <w:sz w:val="20"/>
          <w:szCs w:val="20"/>
        </w:rPr>
        <w:t>too</w:t>
      </w:r>
      <w:r>
        <w:rPr>
          <w:color w:val="080808"/>
          <w:spacing w:val="31"/>
          <w:w w:val="110"/>
          <w:sz w:val="20"/>
          <w:szCs w:val="20"/>
        </w:rPr>
        <w:t xml:space="preserve"> </w:t>
      </w:r>
      <w:r>
        <w:rPr>
          <w:color w:val="080808"/>
          <w:spacing w:val="-2"/>
          <w:w w:val="110"/>
          <w:sz w:val="20"/>
          <w:szCs w:val="20"/>
        </w:rPr>
        <w:t>straight</w:t>
      </w:r>
    </w:p>
    <w:p w14:paraId="1BFD0DF3" w14:textId="77777777" w:rsidR="00DB3764" w:rsidRDefault="00DB3764">
      <w:pPr>
        <w:pStyle w:val="BodyText"/>
        <w:tabs>
          <w:tab w:val="left" w:pos="3233"/>
          <w:tab w:val="left" w:pos="5993"/>
          <w:tab w:val="left" w:pos="8458"/>
        </w:tabs>
        <w:kinsoku w:val="0"/>
        <w:overflowPunct w:val="0"/>
        <w:spacing w:before="14"/>
        <w:ind w:left="937" w:firstLine="0"/>
        <w:rPr>
          <w:color w:val="080808"/>
          <w:spacing w:val="-2"/>
          <w:w w:val="110"/>
          <w:sz w:val="20"/>
          <w:szCs w:val="20"/>
        </w:rPr>
        <w:sectPr w:rsidR="00DB3764">
          <w:type w:val="continuous"/>
          <w:pgSz w:w="12240" w:h="15840"/>
          <w:pgMar w:top="1820" w:right="360" w:bottom="280" w:left="720" w:header="720" w:footer="720" w:gutter="0"/>
          <w:cols w:space="720" w:equalWidth="0">
            <w:col w:w="11160"/>
          </w:cols>
          <w:noEndnote/>
        </w:sectPr>
      </w:pPr>
    </w:p>
    <w:p w14:paraId="560CD1E2" w14:textId="77777777" w:rsidR="00DB3764" w:rsidRDefault="00DB3764">
      <w:pPr>
        <w:pStyle w:val="Heading2"/>
        <w:kinsoku w:val="0"/>
        <w:overflowPunct w:val="0"/>
        <w:spacing w:before="55"/>
        <w:ind w:left="2299"/>
        <w:rPr>
          <w:spacing w:val="-2"/>
        </w:rPr>
      </w:pPr>
      <w:bookmarkStart w:id="7" w:name="Page_8"/>
      <w:bookmarkEnd w:id="7"/>
      <w:r>
        <w:rPr>
          <w:spacing w:val="-2"/>
        </w:rPr>
        <w:lastRenderedPageBreak/>
        <w:t>Quality</w:t>
      </w:r>
    </w:p>
    <w:p w14:paraId="44DCA431" w14:textId="77777777" w:rsidR="00DB3764" w:rsidRDefault="00DB3764">
      <w:pPr>
        <w:pStyle w:val="BodyText"/>
        <w:kinsoku w:val="0"/>
        <w:overflowPunct w:val="0"/>
        <w:spacing w:before="170" w:line="369" w:lineRule="auto"/>
        <w:ind w:left="268" w:right="42" w:firstLine="720"/>
      </w:pPr>
      <w:r>
        <w:t>Quality is evaluated in the head, throat latch,</w:t>
      </w:r>
      <w:r>
        <w:rPr>
          <w:spacing w:val="-14"/>
        </w:rPr>
        <w:t xml:space="preserve"> </w:t>
      </w:r>
      <w:r>
        <w:t>neck,</w:t>
      </w:r>
      <w:r>
        <w:rPr>
          <w:spacing w:val="-10"/>
        </w:rPr>
        <w:t xml:space="preserve"> </w:t>
      </w:r>
      <w:r>
        <w:t>hair</w:t>
      </w:r>
      <w:r>
        <w:rPr>
          <w:spacing w:val="-11"/>
        </w:rPr>
        <w:t xml:space="preserve"> </w:t>
      </w:r>
      <w:r>
        <w:t>coat,</w:t>
      </w:r>
      <w:r>
        <w:rPr>
          <w:spacing w:val="-11"/>
        </w:rPr>
        <w:t xml:space="preserve"> </w:t>
      </w:r>
      <w:r>
        <w:t>cleanness</w:t>
      </w:r>
      <w:r>
        <w:rPr>
          <w:spacing w:val="-14"/>
        </w:rPr>
        <w:t xml:space="preserve"> </w:t>
      </w:r>
      <w:r>
        <w:t>of</w:t>
      </w:r>
      <w:r>
        <w:rPr>
          <w:spacing w:val="-15"/>
        </w:rPr>
        <w:t xml:space="preserve"> </w:t>
      </w:r>
      <w:r>
        <w:t>bone,</w:t>
      </w:r>
      <w:r>
        <w:rPr>
          <w:spacing w:val="-11"/>
        </w:rPr>
        <w:t xml:space="preserve"> </w:t>
      </w:r>
      <w:r>
        <w:t>and</w:t>
      </w:r>
      <w:r>
        <w:rPr>
          <w:spacing w:val="-12"/>
        </w:rPr>
        <w:t xml:space="preserve"> </w:t>
      </w:r>
      <w:r>
        <w:t>being free of blemishes.</w:t>
      </w:r>
    </w:p>
    <w:p w14:paraId="5F93C484" w14:textId="77777777" w:rsidR="00DB3764" w:rsidRDefault="00DB3764">
      <w:pPr>
        <w:pStyle w:val="BodyText"/>
        <w:kinsoku w:val="0"/>
        <w:overflowPunct w:val="0"/>
        <w:spacing w:before="7" w:line="369" w:lineRule="auto"/>
        <w:ind w:left="268" w:right="38" w:firstLine="720"/>
      </w:pPr>
      <w:r>
        <w:rPr>
          <w:b/>
          <w:bCs/>
        </w:rPr>
        <w:t xml:space="preserve">Head: </w:t>
      </w:r>
      <w:r>
        <w:t>From</w:t>
      </w:r>
      <w:r>
        <w:rPr>
          <w:spacing w:val="-3"/>
        </w:rPr>
        <w:t xml:space="preserve"> </w:t>
      </w:r>
      <w:r>
        <w:t>the front the head should look like a triangle.</w:t>
      </w:r>
      <w:r>
        <w:rPr>
          <w:spacing w:val="40"/>
        </w:rPr>
        <w:t xml:space="preserve"> </w:t>
      </w:r>
      <w:r>
        <w:t>The length from</w:t>
      </w:r>
      <w:r>
        <w:rPr>
          <w:spacing w:val="-2"/>
        </w:rPr>
        <w:t xml:space="preserve"> </w:t>
      </w:r>
      <w:r>
        <w:t>the ear to the eye should be the same as the eye to the muzzle.</w:t>
      </w:r>
      <w:r>
        <w:rPr>
          <w:spacing w:val="40"/>
        </w:rPr>
        <w:t xml:space="preserve"> </w:t>
      </w:r>
      <w:r>
        <w:t>The more desirable characteristic is to have a wide space between the eyes.</w:t>
      </w:r>
      <w:r>
        <w:rPr>
          <w:spacing w:val="40"/>
        </w:rPr>
        <w:t xml:space="preserve"> </w:t>
      </w:r>
      <w:r>
        <w:t>The muzzle should be small</w:t>
      </w:r>
      <w:r>
        <w:rPr>
          <w:spacing w:val="-10"/>
        </w:rPr>
        <w:t xml:space="preserve"> </w:t>
      </w:r>
      <w:r>
        <w:t>but still</w:t>
      </w:r>
      <w:r>
        <w:rPr>
          <w:spacing w:val="-10"/>
        </w:rPr>
        <w:t xml:space="preserve"> </w:t>
      </w:r>
      <w:r>
        <w:t>in</w:t>
      </w:r>
      <w:r>
        <w:rPr>
          <w:spacing w:val="-7"/>
        </w:rPr>
        <w:t xml:space="preserve"> </w:t>
      </w:r>
      <w:r>
        <w:t>proportion</w:t>
      </w:r>
      <w:r>
        <w:rPr>
          <w:spacing w:val="-7"/>
        </w:rPr>
        <w:t xml:space="preserve"> </w:t>
      </w:r>
      <w:r>
        <w:t>to the</w:t>
      </w:r>
      <w:r>
        <w:rPr>
          <w:spacing w:val="-3"/>
        </w:rPr>
        <w:t xml:space="preserve"> </w:t>
      </w:r>
      <w:r>
        <w:t>horse</w:t>
      </w:r>
      <w:r>
        <w:rPr>
          <w:spacing w:val="-3"/>
        </w:rPr>
        <w:t xml:space="preserve"> </w:t>
      </w:r>
      <w:r>
        <w:t>as</w:t>
      </w:r>
      <w:r>
        <w:rPr>
          <w:spacing w:val="-4"/>
        </w:rPr>
        <w:t xml:space="preserve"> </w:t>
      </w:r>
      <w:r>
        <w:t>a</w:t>
      </w:r>
      <w:r>
        <w:rPr>
          <w:spacing w:val="-3"/>
        </w:rPr>
        <w:t xml:space="preserve"> </w:t>
      </w:r>
      <w:r>
        <w:t>whole. The nostrils should be fairly</w:t>
      </w:r>
      <w:r>
        <w:rPr>
          <w:spacing w:val="-1"/>
        </w:rPr>
        <w:t xml:space="preserve"> </w:t>
      </w:r>
      <w:r>
        <w:t>large to allow for adequate air intake.</w:t>
      </w:r>
      <w:r>
        <w:rPr>
          <w:spacing w:val="40"/>
        </w:rPr>
        <w:t xml:space="preserve"> </w:t>
      </w:r>
      <w:r>
        <w:t>A smooth straight nose is desirable that is flat over the jaw.</w:t>
      </w:r>
      <w:r>
        <w:rPr>
          <w:spacing w:val="40"/>
        </w:rPr>
        <w:t xml:space="preserve"> </w:t>
      </w:r>
      <w:r>
        <w:t>The eye should be</w:t>
      </w:r>
      <w:r>
        <w:rPr>
          <w:spacing w:val="-2"/>
        </w:rPr>
        <w:t xml:space="preserve"> </w:t>
      </w:r>
      <w:r>
        <w:t>expressive,</w:t>
      </w:r>
      <w:r>
        <w:rPr>
          <w:spacing w:val="-2"/>
        </w:rPr>
        <w:t xml:space="preserve"> </w:t>
      </w:r>
      <w:r>
        <w:t>large, and</w:t>
      </w:r>
      <w:r>
        <w:rPr>
          <w:spacing w:val="-2"/>
        </w:rPr>
        <w:t xml:space="preserve"> </w:t>
      </w:r>
      <w:r>
        <w:t>clear.</w:t>
      </w:r>
      <w:r>
        <w:rPr>
          <w:spacing w:val="40"/>
        </w:rPr>
        <w:t xml:space="preserve"> </w:t>
      </w:r>
      <w:r>
        <w:t>A</w:t>
      </w:r>
      <w:r>
        <w:rPr>
          <w:spacing w:val="-7"/>
        </w:rPr>
        <w:t xml:space="preserve"> </w:t>
      </w:r>
      <w:r>
        <w:t>prominent cheek bone</w:t>
      </w:r>
      <w:r>
        <w:rPr>
          <w:spacing w:val="-8"/>
        </w:rPr>
        <w:t xml:space="preserve"> </w:t>
      </w:r>
      <w:r>
        <w:t>is</w:t>
      </w:r>
      <w:r>
        <w:rPr>
          <w:spacing w:val="-8"/>
        </w:rPr>
        <w:t xml:space="preserve"> </w:t>
      </w:r>
      <w:r>
        <w:t>considered</w:t>
      </w:r>
      <w:r>
        <w:rPr>
          <w:spacing w:val="-7"/>
        </w:rPr>
        <w:t xml:space="preserve"> </w:t>
      </w:r>
      <w:r>
        <w:t>ideal.</w:t>
      </w:r>
      <w:r>
        <w:rPr>
          <w:spacing w:val="40"/>
        </w:rPr>
        <w:t xml:space="preserve"> </w:t>
      </w:r>
      <w:r>
        <w:t>For</w:t>
      </w:r>
      <w:r>
        <w:rPr>
          <w:spacing w:val="-5"/>
        </w:rPr>
        <w:t xml:space="preserve"> </w:t>
      </w:r>
      <w:r>
        <w:t>many</w:t>
      </w:r>
      <w:r>
        <w:rPr>
          <w:spacing w:val="-15"/>
        </w:rPr>
        <w:t xml:space="preserve"> </w:t>
      </w:r>
      <w:r>
        <w:t>breeds,</w:t>
      </w:r>
      <w:r>
        <w:rPr>
          <w:spacing w:val="-5"/>
        </w:rPr>
        <w:t xml:space="preserve"> </w:t>
      </w:r>
      <w:r>
        <w:t>the</w:t>
      </w:r>
      <w:r>
        <w:rPr>
          <w:spacing w:val="-8"/>
        </w:rPr>
        <w:t xml:space="preserve"> </w:t>
      </w:r>
      <w:r>
        <w:t>ears should be small</w:t>
      </w:r>
      <w:r>
        <w:rPr>
          <w:spacing w:val="-2"/>
        </w:rPr>
        <w:t xml:space="preserve"> </w:t>
      </w:r>
      <w:r>
        <w:t>and fox like.</w:t>
      </w:r>
      <w:r>
        <w:rPr>
          <w:spacing w:val="40"/>
        </w:rPr>
        <w:t xml:space="preserve"> </w:t>
      </w:r>
      <w:r>
        <w:t>Ears should also show</w:t>
      </w:r>
      <w:r>
        <w:rPr>
          <w:spacing w:val="-9"/>
        </w:rPr>
        <w:t xml:space="preserve"> </w:t>
      </w:r>
      <w:r>
        <w:t>expression</w:t>
      </w:r>
      <w:r>
        <w:rPr>
          <w:spacing w:val="-12"/>
        </w:rPr>
        <w:t xml:space="preserve"> </w:t>
      </w:r>
      <w:r>
        <w:t>and</w:t>
      </w:r>
      <w:r>
        <w:rPr>
          <w:spacing w:val="-8"/>
        </w:rPr>
        <w:t xml:space="preserve"> </w:t>
      </w:r>
      <w:r>
        <w:t>be</w:t>
      </w:r>
      <w:r>
        <w:rPr>
          <w:spacing w:val="-9"/>
        </w:rPr>
        <w:t xml:space="preserve"> </w:t>
      </w:r>
      <w:r>
        <w:t>forward</w:t>
      </w:r>
      <w:r>
        <w:rPr>
          <w:spacing w:val="-9"/>
        </w:rPr>
        <w:t xml:space="preserve"> </w:t>
      </w:r>
      <w:r>
        <w:t>and</w:t>
      </w:r>
      <w:r>
        <w:rPr>
          <w:spacing w:val="-8"/>
        </w:rPr>
        <w:t xml:space="preserve"> </w:t>
      </w:r>
      <w:r>
        <w:t>erect</w:t>
      </w:r>
      <w:r>
        <w:rPr>
          <w:spacing w:val="-4"/>
        </w:rPr>
        <w:t xml:space="preserve"> </w:t>
      </w:r>
      <w:r>
        <w:t>when</w:t>
      </w:r>
      <w:r>
        <w:rPr>
          <w:spacing w:val="-12"/>
        </w:rPr>
        <w:t xml:space="preserve"> </w:t>
      </w:r>
      <w:r>
        <w:t>the horse</w:t>
      </w:r>
      <w:r>
        <w:rPr>
          <w:spacing w:val="-7"/>
        </w:rPr>
        <w:t xml:space="preserve"> </w:t>
      </w:r>
      <w:r>
        <w:t>is</w:t>
      </w:r>
      <w:r>
        <w:rPr>
          <w:spacing w:val="-8"/>
        </w:rPr>
        <w:t xml:space="preserve"> </w:t>
      </w:r>
      <w:r>
        <w:t>attentive.</w:t>
      </w:r>
      <w:r>
        <w:rPr>
          <w:spacing w:val="40"/>
        </w:rPr>
        <w:t xml:space="preserve"> </w:t>
      </w:r>
      <w:r>
        <w:t>Some</w:t>
      </w:r>
      <w:r>
        <w:rPr>
          <w:spacing w:val="-7"/>
        </w:rPr>
        <w:t xml:space="preserve"> </w:t>
      </w:r>
      <w:r>
        <w:t>common</w:t>
      </w:r>
      <w:r>
        <w:rPr>
          <w:spacing w:val="-11"/>
        </w:rPr>
        <w:t xml:space="preserve"> </w:t>
      </w:r>
      <w:r>
        <w:t>faults</w:t>
      </w:r>
      <w:r>
        <w:rPr>
          <w:spacing w:val="-8"/>
        </w:rPr>
        <w:t xml:space="preserve"> </w:t>
      </w:r>
      <w:r>
        <w:t>of</w:t>
      </w:r>
      <w:r>
        <w:rPr>
          <w:spacing w:val="-14"/>
        </w:rPr>
        <w:t xml:space="preserve"> </w:t>
      </w:r>
      <w:r>
        <w:t>the</w:t>
      </w:r>
      <w:r>
        <w:rPr>
          <w:spacing w:val="-7"/>
        </w:rPr>
        <w:t xml:space="preserve"> </w:t>
      </w:r>
      <w:r>
        <w:t>head include: roman nose, roughness of the lower jaw, floppy ears, a small eye, narrow between the eyes, and small cheek bones.</w:t>
      </w:r>
    </w:p>
    <w:p w14:paraId="42E6D831" w14:textId="77777777" w:rsidR="00DB3764" w:rsidRDefault="00DB3764">
      <w:pPr>
        <w:pStyle w:val="BodyText"/>
        <w:kinsoku w:val="0"/>
        <w:overflowPunct w:val="0"/>
        <w:spacing w:before="4" w:line="369" w:lineRule="auto"/>
        <w:ind w:left="268" w:firstLine="720"/>
      </w:pPr>
      <w:r>
        <w:rPr>
          <w:b/>
          <w:bCs/>
        </w:rPr>
        <w:t xml:space="preserve">Throat latch: </w:t>
      </w:r>
      <w:r>
        <w:t>A small, clean (neat in appearance)</w:t>
      </w:r>
      <w:r>
        <w:rPr>
          <w:spacing w:val="-5"/>
        </w:rPr>
        <w:t xml:space="preserve"> </w:t>
      </w:r>
      <w:r>
        <w:t>throat</w:t>
      </w:r>
      <w:r>
        <w:rPr>
          <w:spacing w:val="-1"/>
        </w:rPr>
        <w:t xml:space="preserve"> </w:t>
      </w:r>
      <w:r>
        <w:t>latch</w:t>
      </w:r>
      <w:r>
        <w:rPr>
          <w:spacing w:val="-11"/>
        </w:rPr>
        <w:t xml:space="preserve"> </w:t>
      </w:r>
      <w:r>
        <w:t>that</w:t>
      </w:r>
      <w:r>
        <w:rPr>
          <w:spacing w:val="-1"/>
        </w:rPr>
        <w:t xml:space="preserve"> </w:t>
      </w:r>
      <w:r>
        <w:t>will</w:t>
      </w:r>
      <w:r>
        <w:rPr>
          <w:spacing w:val="-14"/>
        </w:rPr>
        <w:t xml:space="preserve"> </w:t>
      </w:r>
      <w:r>
        <w:t>allow</w:t>
      </w:r>
      <w:r>
        <w:rPr>
          <w:spacing w:val="-8"/>
        </w:rPr>
        <w:t xml:space="preserve"> </w:t>
      </w:r>
      <w:r>
        <w:t>the</w:t>
      </w:r>
      <w:r>
        <w:rPr>
          <w:spacing w:val="-7"/>
        </w:rPr>
        <w:t xml:space="preserve"> </w:t>
      </w:r>
      <w:r>
        <w:t>horse</w:t>
      </w:r>
      <w:r>
        <w:rPr>
          <w:spacing w:val="-7"/>
        </w:rPr>
        <w:t xml:space="preserve"> </w:t>
      </w:r>
      <w:r>
        <w:t>to flex easily at the poll is desirable.</w:t>
      </w:r>
    </w:p>
    <w:p w14:paraId="2D009A48" w14:textId="77777777" w:rsidR="00DB3764" w:rsidRDefault="00DB3764">
      <w:pPr>
        <w:pStyle w:val="BodyText"/>
        <w:kinsoku w:val="0"/>
        <w:overflowPunct w:val="0"/>
        <w:spacing w:before="6" w:line="369" w:lineRule="auto"/>
        <w:ind w:left="268" w:right="42" w:firstLine="720"/>
      </w:pPr>
      <w:r>
        <w:rPr>
          <w:b/>
          <w:bCs/>
        </w:rPr>
        <w:t>Neck:</w:t>
      </w:r>
      <w:r>
        <w:rPr>
          <w:b/>
          <w:bCs/>
          <w:spacing w:val="-15"/>
        </w:rPr>
        <w:t xml:space="preserve"> </w:t>
      </w:r>
      <w:r>
        <w:t>Should</w:t>
      </w:r>
      <w:r>
        <w:rPr>
          <w:spacing w:val="-15"/>
        </w:rPr>
        <w:t xml:space="preserve"> </w:t>
      </w:r>
      <w:r>
        <w:t>be</w:t>
      </w:r>
      <w:r>
        <w:rPr>
          <w:spacing w:val="-14"/>
        </w:rPr>
        <w:t xml:space="preserve"> </w:t>
      </w:r>
      <w:r>
        <w:t>clean</w:t>
      </w:r>
      <w:r>
        <w:rPr>
          <w:spacing w:val="-15"/>
        </w:rPr>
        <w:t xml:space="preserve"> </w:t>
      </w:r>
      <w:r>
        <w:t>and</w:t>
      </w:r>
      <w:r>
        <w:rPr>
          <w:spacing w:val="-14"/>
        </w:rPr>
        <w:t xml:space="preserve"> </w:t>
      </w:r>
      <w:r>
        <w:t>on</w:t>
      </w:r>
      <w:r>
        <w:rPr>
          <w:spacing w:val="-15"/>
        </w:rPr>
        <w:t xml:space="preserve"> </w:t>
      </w:r>
      <w:r>
        <w:t>the</w:t>
      </w:r>
      <w:r>
        <w:rPr>
          <w:spacing w:val="-13"/>
        </w:rPr>
        <w:t xml:space="preserve"> </w:t>
      </w:r>
      <w:r>
        <w:t>slimmer side.</w:t>
      </w:r>
      <w:r>
        <w:rPr>
          <w:spacing w:val="40"/>
        </w:rPr>
        <w:t xml:space="preserve"> </w:t>
      </w:r>
      <w:r>
        <w:t>The neck should tie in</w:t>
      </w:r>
      <w:r>
        <w:rPr>
          <w:spacing w:val="-1"/>
        </w:rPr>
        <w:t xml:space="preserve"> </w:t>
      </w:r>
      <w:r>
        <w:t>high</w:t>
      </w:r>
      <w:r>
        <w:rPr>
          <w:spacing w:val="-1"/>
        </w:rPr>
        <w:t xml:space="preserve"> </w:t>
      </w:r>
      <w:r>
        <w:t>to the shoulder and</w:t>
      </w:r>
      <w:r>
        <w:rPr>
          <w:spacing w:val="-7"/>
        </w:rPr>
        <w:t xml:space="preserve"> </w:t>
      </w:r>
      <w:r>
        <w:t>show</w:t>
      </w:r>
      <w:r>
        <w:rPr>
          <w:spacing w:val="-8"/>
        </w:rPr>
        <w:t xml:space="preserve"> </w:t>
      </w:r>
      <w:r>
        <w:t>a</w:t>
      </w:r>
      <w:r>
        <w:rPr>
          <w:spacing w:val="-8"/>
        </w:rPr>
        <w:t xml:space="preserve"> </w:t>
      </w:r>
      <w:r>
        <w:t>smooth</w:t>
      </w:r>
      <w:r>
        <w:rPr>
          <w:spacing w:val="-11"/>
        </w:rPr>
        <w:t xml:space="preserve"> </w:t>
      </w:r>
      <w:r>
        <w:t>line.</w:t>
      </w:r>
      <w:r>
        <w:rPr>
          <w:spacing w:val="40"/>
        </w:rPr>
        <w:t xml:space="preserve"> </w:t>
      </w:r>
      <w:r>
        <w:t>Some</w:t>
      </w:r>
      <w:r>
        <w:rPr>
          <w:spacing w:val="-8"/>
        </w:rPr>
        <w:t xml:space="preserve"> </w:t>
      </w:r>
      <w:r>
        <w:t>faults</w:t>
      </w:r>
      <w:r>
        <w:rPr>
          <w:spacing w:val="-9"/>
        </w:rPr>
        <w:t xml:space="preserve"> </w:t>
      </w:r>
      <w:r>
        <w:t>include:</w:t>
      </w:r>
      <w:r>
        <w:rPr>
          <w:spacing w:val="-7"/>
        </w:rPr>
        <w:t xml:space="preserve"> </w:t>
      </w:r>
      <w:r>
        <w:t>too thick, being</w:t>
      </w:r>
      <w:r>
        <w:rPr>
          <w:spacing w:val="-1"/>
        </w:rPr>
        <w:t xml:space="preserve"> </w:t>
      </w:r>
      <w:r>
        <w:t>overly</w:t>
      </w:r>
      <w:r>
        <w:rPr>
          <w:spacing w:val="-9"/>
        </w:rPr>
        <w:t xml:space="preserve"> </w:t>
      </w:r>
      <w:r>
        <w:t>cresty, ewe</w:t>
      </w:r>
      <w:r>
        <w:rPr>
          <w:spacing w:val="-2"/>
        </w:rPr>
        <w:t xml:space="preserve"> </w:t>
      </w:r>
      <w:r>
        <w:t>neck, and</w:t>
      </w:r>
      <w:r>
        <w:rPr>
          <w:spacing w:val="-1"/>
        </w:rPr>
        <w:t xml:space="preserve"> </w:t>
      </w:r>
      <w:r>
        <w:t>tying in low to the shoulder.</w:t>
      </w:r>
    </w:p>
    <w:p w14:paraId="0B2B84C4" w14:textId="77777777" w:rsidR="00DB3764" w:rsidRDefault="00DB3764">
      <w:pPr>
        <w:pStyle w:val="BodyText"/>
        <w:kinsoku w:val="0"/>
        <w:overflowPunct w:val="0"/>
        <w:spacing w:before="7"/>
        <w:ind w:left="988" w:firstLine="0"/>
        <w:rPr>
          <w:spacing w:val="-4"/>
        </w:rPr>
      </w:pPr>
      <w:r>
        <w:rPr>
          <w:b/>
          <w:bCs/>
        </w:rPr>
        <w:t>Legs:</w:t>
      </w:r>
      <w:r>
        <w:rPr>
          <w:b/>
          <w:bCs/>
          <w:spacing w:val="-4"/>
        </w:rPr>
        <w:t xml:space="preserve"> </w:t>
      </w:r>
      <w:r>
        <w:t>The</w:t>
      </w:r>
      <w:r>
        <w:rPr>
          <w:spacing w:val="-6"/>
        </w:rPr>
        <w:t xml:space="preserve"> </w:t>
      </w:r>
      <w:r>
        <w:t>bone</w:t>
      </w:r>
      <w:r>
        <w:rPr>
          <w:spacing w:val="-5"/>
        </w:rPr>
        <w:t xml:space="preserve"> </w:t>
      </w:r>
      <w:r>
        <w:t>should</w:t>
      </w:r>
      <w:r>
        <w:rPr>
          <w:spacing w:val="-6"/>
        </w:rPr>
        <w:t xml:space="preserve"> </w:t>
      </w:r>
      <w:r>
        <w:t>be</w:t>
      </w:r>
      <w:r>
        <w:rPr>
          <w:spacing w:val="-6"/>
        </w:rPr>
        <w:t xml:space="preserve"> </w:t>
      </w:r>
      <w:r>
        <w:t>smooth,</w:t>
      </w:r>
      <w:r>
        <w:rPr>
          <w:spacing w:val="-3"/>
        </w:rPr>
        <w:t xml:space="preserve"> </w:t>
      </w:r>
      <w:r>
        <w:rPr>
          <w:spacing w:val="-4"/>
        </w:rPr>
        <w:t>flat</w:t>
      </w:r>
    </w:p>
    <w:p w14:paraId="1F91070E" w14:textId="77777777" w:rsidR="00DB3764" w:rsidRDefault="00DB3764">
      <w:pPr>
        <w:pStyle w:val="BodyText"/>
        <w:kinsoku w:val="0"/>
        <w:overflowPunct w:val="0"/>
        <w:spacing w:before="30" w:line="367" w:lineRule="auto"/>
        <w:ind w:left="268" w:right="654" w:firstLine="0"/>
      </w:pPr>
      <w:r>
        <w:br w:type="column"/>
      </w:r>
      <w:r>
        <w:t>(often</w:t>
      </w:r>
      <w:r>
        <w:rPr>
          <w:spacing w:val="-12"/>
        </w:rPr>
        <w:t xml:space="preserve"> </w:t>
      </w:r>
      <w:r>
        <w:t>referred</w:t>
      </w:r>
      <w:r>
        <w:rPr>
          <w:spacing w:val="-7"/>
        </w:rPr>
        <w:t xml:space="preserve"> </w:t>
      </w:r>
      <w:r>
        <w:t>to</w:t>
      </w:r>
      <w:r>
        <w:rPr>
          <w:spacing w:val="-2"/>
        </w:rPr>
        <w:t xml:space="preserve"> </w:t>
      </w:r>
      <w:r>
        <w:t>as</w:t>
      </w:r>
      <w:r>
        <w:rPr>
          <w:spacing w:val="-9"/>
        </w:rPr>
        <w:t xml:space="preserve"> </w:t>
      </w:r>
      <w:r>
        <w:t>being</w:t>
      </w:r>
      <w:r>
        <w:rPr>
          <w:spacing w:val="-7"/>
        </w:rPr>
        <w:t xml:space="preserve"> </w:t>
      </w:r>
      <w:r>
        <w:t>clean</w:t>
      </w:r>
      <w:r>
        <w:rPr>
          <w:spacing w:val="-13"/>
        </w:rPr>
        <w:t xml:space="preserve"> </w:t>
      </w:r>
      <w:r>
        <w:t>of</w:t>
      </w:r>
      <w:r>
        <w:rPr>
          <w:spacing w:val="-14"/>
        </w:rPr>
        <w:t xml:space="preserve"> </w:t>
      </w:r>
      <w:r>
        <w:t>bone),</w:t>
      </w:r>
      <w:r>
        <w:rPr>
          <w:spacing w:val="-4"/>
        </w:rPr>
        <w:t xml:space="preserve"> </w:t>
      </w:r>
      <w:r>
        <w:t>and</w:t>
      </w:r>
      <w:r>
        <w:rPr>
          <w:spacing w:val="-7"/>
        </w:rPr>
        <w:t xml:space="preserve"> </w:t>
      </w:r>
      <w:r>
        <w:t>free of blemishes.</w:t>
      </w:r>
    </w:p>
    <w:p w14:paraId="19C8723D" w14:textId="77777777" w:rsidR="00DB3764" w:rsidRDefault="00DB3764">
      <w:pPr>
        <w:pStyle w:val="BodyText"/>
        <w:kinsoku w:val="0"/>
        <w:overflowPunct w:val="0"/>
        <w:spacing w:before="5" w:line="369" w:lineRule="auto"/>
        <w:ind w:left="268" w:right="552" w:firstLine="720"/>
        <w:rPr>
          <w:spacing w:val="-4"/>
        </w:rPr>
      </w:pPr>
      <w:r>
        <w:t>Overall</w:t>
      </w:r>
      <w:r>
        <w:rPr>
          <w:spacing w:val="-15"/>
        </w:rPr>
        <w:t xml:space="preserve"> </w:t>
      </w:r>
      <w:r>
        <w:t>the</w:t>
      </w:r>
      <w:r>
        <w:rPr>
          <w:spacing w:val="-15"/>
        </w:rPr>
        <w:t xml:space="preserve"> </w:t>
      </w:r>
      <w:r>
        <w:t>horse</w:t>
      </w:r>
      <w:r>
        <w:rPr>
          <w:spacing w:val="-13"/>
        </w:rPr>
        <w:t xml:space="preserve"> </w:t>
      </w:r>
      <w:r>
        <w:t>should</w:t>
      </w:r>
      <w:r>
        <w:rPr>
          <w:spacing w:val="-12"/>
        </w:rPr>
        <w:t xml:space="preserve"> </w:t>
      </w:r>
      <w:r>
        <w:t>be</w:t>
      </w:r>
      <w:r>
        <w:rPr>
          <w:spacing w:val="-12"/>
        </w:rPr>
        <w:t xml:space="preserve"> </w:t>
      </w:r>
      <w:r>
        <w:t>in</w:t>
      </w:r>
      <w:r>
        <w:rPr>
          <w:spacing w:val="-15"/>
        </w:rPr>
        <w:t xml:space="preserve"> </w:t>
      </w:r>
      <w:r>
        <w:t>good</w:t>
      </w:r>
      <w:r>
        <w:rPr>
          <w:spacing w:val="-12"/>
        </w:rPr>
        <w:t xml:space="preserve"> </w:t>
      </w:r>
      <w:r>
        <w:t xml:space="preserve">physical condition with good muscle tone and a nice hair </w:t>
      </w:r>
      <w:r>
        <w:rPr>
          <w:spacing w:val="-4"/>
        </w:rPr>
        <w:t>coat.</w:t>
      </w:r>
    </w:p>
    <w:p w14:paraId="39D352F2" w14:textId="77777777" w:rsidR="00DB3764" w:rsidRDefault="00DB3764">
      <w:pPr>
        <w:pStyle w:val="BodyText"/>
        <w:kinsoku w:val="0"/>
        <w:overflowPunct w:val="0"/>
        <w:spacing w:before="173"/>
        <w:ind w:left="0" w:firstLine="0"/>
      </w:pPr>
    </w:p>
    <w:p w14:paraId="7B21DE02" w14:textId="77777777" w:rsidR="00DB3764" w:rsidRDefault="00DB3764">
      <w:pPr>
        <w:pStyle w:val="Heading2"/>
        <w:kinsoku w:val="0"/>
        <w:overflowPunct w:val="0"/>
        <w:ind w:left="2193"/>
        <w:rPr>
          <w:spacing w:val="-2"/>
        </w:rPr>
      </w:pPr>
      <w:r>
        <w:rPr>
          <w:spacing w:val="-2"/>
        </w:rPr>
        <w:t>Muscling</w:t>
      </w:r>
    </w:p>
    <w:p w14:paraId="5D4EF999" w14:textId="77777777" w:rsidR="00DB3764" w:rsidRDefault="00DB3764">
      <w:pPr>
        <w:pStyle w:val="BodyText"/>
        <w:kinsoku w:val="0"/>
        <w:overflowPunct w:val="0"/>
        <w:spacing w:before="171" w:line="369" w:lineRule="auto"/>
        <w:ind w:left="268" w:right="654" w:firstLine="720"/>
      </w:pPr>
      <w:r>
        <w:t>Muscling is evaluated by looking at the length,</w:t>
      </w:r>
      <w:r>
        <w:rPr>
          <w:spacing w:val="-14"/>
        </w:rPr>
        <w:t xml:space="preserve"> </w:t>
      </w:r>
      <w:r>
        <w:t>size,</w:t>
      </w:r>
      <w:r>
        <w:rPr>
          <w:spacing w:val="-10"/>
        </w:rPr>
        <w:t xml:space="preserve"> </w:t>
      </w:r>
      <w:r>
        <w:t>and</w:t>
      </w:r>
      <w:r>
        <w:rPr>
          <w:spacing w:val="-12"/>
        </w:rPr>
        <w:t xml:space="preserve"> </w:t>
      </w:r>
      <w:r>
        <w:t>expression</w:t>
      </w:r>
      <w:r>
        <w:rPr>
          <w:spacing w:val="-15"/>
        </w:rPr>
        <w:t xml:space="preserve"> </w:t>
      </w:r>
      <w:r>
        <w:t>of</w:t>
      </w:r>
      <w:r>
        <w:rPr>
          <w:spacing w:val="-15"/>
        </w:rPr>
        <w:t xml:space="preserve"> </w:t>
      </w:r>
      <w:r>
        <w:t>the</w:t>
      </w:r>
      <w:r>
        <w:rPr>
          <w:spacing w:val="-13"/>
        </w:rPr>
        <w:t xml:space="preserve"> </w:t>
      </w:r>
      <w:r>
        <w:t>muscle.</w:t>
      </w:r>
      <w:r>
        <w:rPr>
          <w:spacing w:val="39"/>
        </w:rPr>
        <w:t xml:space="preserve"> </w:t>
      </w:r>
      <w:r>
        <w:t>Primary muscle areas to focus on are the chest, pectorals, shoulder, forearm, back, loin, stifle, and</w:t>
      </w:r>
      <w:r>
        <w:rPr>
          <w:spacing w:val="-2"/>
        </w:rPr>
        <w:t xml:space="preserve"> </w:t>
      </w:r>
      <w:r>
        <w:t>gaskin.</w:t>
      </w:r>
      <w:r>
        <w:rPr>
          <w:spacing w:val="40"/>
        </w:rPr>
        <w:t xml:space="preserve"> </w:t>
      </w:r>
      <w:r>
        <w:t>It is important to note that the quantity of muscling will vary with the breed.</w:t>
      </w:r>
    </w:p>
    <w:p w14:paraId="39CA3AA0" w14:textId="77777777" w:rsidR="00DB3764" w:rsidRDefault="00DB3764">
      <w:pPr>
        <w:pStyle w:val="BodyText"/>
        <w:kinsoku w:val="0"/>
        <w:overflowPunct w:val="0"/>
        <w:spacing w:line="369" w:lineRule="auto"/>
        <w:ind w:left="268" w:right="654" w:firstLine="720"/>
      </w:pPr>
      <w:r>
        <w:t>The major muscle groups should be well defined by “lines” that show where one muscle starts and another stops.</w:t>
      </w:r>
      <w:r>
        <w:rPr>
          <w:spacing w:val="40"/>
        </w:rPr>
        <w:t xml:space="preserve"> </w:t>
      </w:r>
      <w:r>
        <w:t>In the chest the muscling should be large, prominent, and bulging.</w:t>
      </w:r>
      <w:r>
        <w:rPr>
          <w:spacing w:val="40"/>
        </w:rPr>
        <w:t xml:space="preserve"> </w:t>
      </w:r>
      <w:r>
        <w:t>The pectoral muscles should show a well developed inverted “V”.</w:t>
      </w:r>
      <w:r>
        <w:rPr>
          <w:spacing w:val="40"/>
        </w:rPr>
        <w:t xml:space="preserve"> </w:t>
      </w:r>
      <w:r>
        <w:t>Shoulder muscles should be large and round.</w:t>
      </w:r>
      <w:r>
        <w:rPr>
          <w:spacing w:val="40"/>
        </w:rPr>
        <w:t xml:space="preserve"> </w:t>
      </w:r>
      <w:r>
        <w:t>The forearm muscles should be large, heavy, and well</w:t>
      </w:r>
      <w:r>
        <w:rPr>
          <w:spacing w:val="-1"/>
        </w:rPr>
        <w:t xml:space="preserve"> </w:t>
      </w:r>
      <w:r>
        <w:t>defined.</w:t>
      </w:r>
      <w:r>
        <w:rPr>
          <w:spacing w:val="40"/>
        </w:rPr>
        <w:t xml:space="preserve"> </w:t>
      </w:r>
      <w:r>
        <w:t>They</w:t>
      </w:r>
      <w:r>
        <w:rPr>
          <w:spacing w:val="-3"/>
        </w:rPr>
        <w:t xml:space="preserve"> </w:t>
      </w:r>
      <w:r>
        <w:t>should tie in deep and low on the leg.</w:t>
      </w:r>
      <w:r>
        <w:rPr>
          <w:spacing w:val="40"/>
        </w:rPr>
        <w:t xml:space="preserve"> </w:t>
      </w:r>
      <w:r>
        <w:t>Back and loin muscles should be</w:t>
      </w:r>
      <w:r>
        <w:rPr>
          <w:spacing w:val="-3"/>
        </w:rPr>
        <w:t xml:space="preserve"> </w:t>
      </w:r>
      <w:r>
        <w:t>of</w:t>
      </w:r>
      <w:r>
        <w:rPr>
          <w:spacing w:val="-10"/>
        </w:rPr>
        <w:t xml:space="preserve"> </w:t>
      </w:r>
      <w:r>
        <w:t>adequate</w:t>
      </w:r>
      <w:r>
        <w:rPr>
          <w:spacing w:val="-3"/>
        </w:rPr>
        <w:t xml:space="preserve"> </w:t>
      </w:r>
      <w:r>
        <w:t>width</w:t>
      </w:r>
      <w:r>
        <w:rPr>
          <w:spacing w:val="-7"/>
        </w:rPr>
        <w:t xml:space="preserve"> </w:t>
      </w:r>
      <w:r>
        <w:t>so as</w:t>
      </w:r>
      <w:r>
        <w:rPr>
          <w:spacing w:val="-4"/>
        </w:rPr>
        <w:t xml:space="preserve"> </w:t>
      </w:r>
      <w:r>
        <w:t>to support the</w:t>
      </w:r>
      <w:r>
        <w:rPr>
          <w:spacing w:val="-3"/>
        </w:rPr>
        <w:t xml:space="preserve"> </w:t>
      </w:r>
      <w:r>
        <w:t>horse</w:t>
      </w:r>
      <w:r>
        <w:rPr>
          <w:spacing w:val="-3"/>
        </w:rPr>
        <w:t xml:space="preserve"> </w:t>
      </w:r>
      <w:r>
        <w:t>and provide</w:t>
      </w:r>
      <w:r>
        <w:rPr>
          <w:spacing w:val="-15"/>
        </w:rPr>
        <w:t xml:space="preserve"> </w:t>
      </w:r>
      <w:r>
        <w:t>impulsion</w:t>
      </w:r>
      <w:r>
        <w:rPr>
          <w:spacing w:val="-15"/>
        </w:rPr>
        <w:t xml:space="preserve"> </w:t>
      </w:r>
      <w:r>
        <w:t>from</w:t>
      </w:r>
      <w:r>
        <w:rPr>
          <w:spacing w:val="-15"/>
        </w:rPr>
        <w:t xml:space="preserve"> </w:t>
      </w:r>
      <w:r>
        <w:t>the</w:t>
      </w:r>
      <w:r>
        <w:rPr>
          <w:spacing w:val="-15"/>
        </w:rPr>
        <w:t xml:space="preserve"> </w:t>
      </w:r>
      <w:r>
        <w:t>hindquarters.</w:t>
      </w:r>
      <w:r>
        <w:rPr>
          <w:spacing w:val="31"/>
        </w:rPr>
        <w:t xml:space="preserve"> </w:t>
      </w:r>
      <w:r>
        <w:t>The</w:t>
      </w:r>
      <w:r>
        <w:rPr>
          <w:spacing w:val="-14"/>
        </w:rPr>
        <w:t xml:space="preserve"> </w:t>
      </w:r>
      <w:r>
        <w:t>stifle muscle should tie in deep with the gaskin and be wider than</w:t>
      </w:r>
      <w:r>
        <w:rPr>
          <w:spacing w:val="-4"/>
        </w:rPr>
        <w:t xml:space="preserve"> </w:t>
      </w:r>
      <w:r>
        <w:t>the hip to allow the leg to move.</w:t>
      </w:r>
      <w:r>
        <w:rPr>
          <w:spacing w:val="40"/>
        </w:rPr>
        <w:t xml:space="preserve"> </w:t>
      </w:r>
      <w:r>
        <w:t>In</w:t>
      </w:r>
      <w:r>
        <w:rPr>
          <w:spacing w:val="-4"/>
        </w:rPr>
        <w:t xml:space="preserve"> </w:t>
      </w:r>
      <w:r>
        <w:t>the gaskin both the outer and inner muscles should be well developed and bulging; there should be the same quantity of muscling both inside and out.</w:t>
      </w:r>
    </w:p>
    <w:p w14:paraId="1E37D003" w14:textId="77777777" w:rsidR="00DB3764" w:rsidRDefault="00DB3764">
      <w:pPr>
        <w:pStyle w:val="BodyText"/>
        <w:kinsoku w:val="0"/>
        <w:overflowPunct w:val="0"/>
        <w:spacing w:line="273" w:lineRule="exact"/>
        <w:ind w:left="268" w:firstLine="0"/>
        <w:rPr>
          <w:spacing w:val="-2"/>
        </w:rPr>
      </w:pPr>
      <w:r>
        <w:t>They</w:t>
      </w:r>
      <w:r>
        <w:rPr>
          <w:spacing w:val="-11"/>
        </w:rPr>
        <w:t xml:space="preserve"> </w:t>
      </w:r>
      <w:r>
        <w:t>should</w:t>
      </w:r>
      <w:r>
        <w:rPr>
          <w:spacing w:val="-3"/>
        </w:rPr>
        <w:t xml:space="preserve"> </w:t>
      </w:r>
      <w:r>
        <w:t>tie</w:t>
      </w:r>
      <w:r>
        <w:rPr>
          <w:spacing w:val="-5"/>
        </w:rPr>
        <w:t xml:space="preserve"> </w:t>
      </w:r>
      <w:r>
        <w:t>in</w:t>
      </w:r>
      <w:r>
        <w:rPr>
          <w:spacing w:val="-8"/>
        </w:rPr>
        <w:t xml:space="preserve"> </w:t>
      </w:r>
      <w:r>
        <w:t>low</w:t>
      </w:r>
      <w:r>
        <w:rPr>
          <w:spacing w:val="-4"/>
        </w:rPr>
        <w:t xml:space="preserve"> </w:t>
      </w:r>
      <w:r>
        <w:t>to</w:t>
      </w:r>
      <w:r>
        <w:rPr>
          <w:spacing w:val="2"/>
        </w:rPr>
        <w:t xml:space="preserve"> </w:t>
      </w:r>
      <w:r>
        <w:t>the</w:t>
      </w:r>
      <w:r>
        <w:rPr>
          <w:spacing w:val="-4"/>
        </w:rPr>
        <w:t xml:space="preserve"> </w:t>
      </w:r>
      <w:r>
        <w:t>hock</w:t>
      </w:r>
      <w:r>
        <w:rPr>
          <w:spacing w:val="-3"/>
        </w:rPr>
        <w:t xml:space="preserve"> </w:t>
      </w:r>
      <w:r>
        <w:t>and</w:t>
      </w:r>
      <w:r>
        <w:rPr>
          <w:spacing w:val="-2"/>
        </w:rPr>
        <w:t xml:space="preserve"> </w:t>
      </w:r>
      <w:r>
        <w:t>be</w:t>
      </w:r>
      <w:r>
        <w:rPr>
          <w:spacing w:val="-4"/>
        </w:rPr>
        <w:t xml:space="preserve"> </w:t>
      </w:r>
      <w:r>
        <w:rPr>
          <w:spacing w:val="-2"/>
        </w:rPr>
        <w:t>relatively</w:t>
      </w:r>
    </w:p>
    <w:p w14:paraId="5E33CC4B" w14:textId="77777777" w:rsidR="00DB3764" w:rsidRDefault="00DB3764">
      <w:pPr>
        <w:pStyle w:val="BodyText"/>
        <w:kinsoku w:val="0"/>
        <w:overflowPunct w:val="0"/>
        <w:spacing w:line="273" w:lineRule="exact"/>
        <w:ind w:left="268" w:firstLine="0"/>
        <w:rPr>
          <w:spacing w:val="-2"/>
        </w:rPr>
        <w:sectPr w:rsidR="00DB3764">
          <w:pgSz w:w="12240" w:h="15840"/>
          <w:pgMar w:top="1320" w:right="360" w:bottom="1320" w:left="720" w:header="0" w:footer="1034" w:gutter="0"/>
          <w:cols w:num="2" w:space="720" w:equalWidth="0">
            <w:col w:w="5249" w:space="59"/>
            <w:col w:w="5852"/>
          </w:cols>
          <w:noEndnote/>
        </w:sectPr>
      </w:pPr>
    </w:p>
    <w:p w14:paraId="043144D9" w14:textId="77777777" w:rsidR="00DB3764" w:rsidRDefault="00DB3764">
      <w:pPr>
        <w:pStyle w:val="BodyText"/>
        <w:kinsoku w:val="0"/>
        <w:overflowPunct w:val="0"/>
        <w:spacing w:before="30"/>
        <w:ind w:left="268" w:firstLine="0"/>
        <w:rPr>
          <w:spacing w:val="-2"/>
        </w:rPr>
      </w:pPr>
      <w:bookmarkStart w:id="8" w:name="Page_9"/>
      <w:bookmarkEnd w:id="8"/>
      <w:r>
        <w:rPr>
          <w:spacing w:val="-4"/>
        </w:rPr>
        <w:lastRenderedPageBreak/>
        <w:t>equally</w:t>
      </w:r>
      <w:r>
        <w:rPr>
          <w:spacing w:val="-2"/>
        </w:rPr>
        <w:t xml:space="preserve"> developed.</w:t>
      </w:r>
    </w:p>
    <w:p w14:paraId="712AE603" w14:textId="77777777" w:rsidR="00DB3764" w:rsidRDefault="00DB3764">
      <w:pPr>
        <w:pStyle w:val="BodyText"/>
        <w:kinsoku w:val="0"/>
        <w:overflowPunct w:val="0"/>
        <w:ind w:left="0" w:firstLine="0"/>
      </w:pPr>
    </w:p>
    <w:p w14:paraId="15C6EF3D" w14:textId="77777777" w:rsidR="00DB3764" w:rsidRDefault="00DB3764">
      <w:pPr>
        <w:pStyle w:val="BodyText"/>
        <w:kinsoku w:val="0"/>
        <w:overflowPunct w:val="0"/>
        <w:spacing w:before="46"/>
        <w:ind w:left="0" w:firstLine="0"/>
      </w:pPr>
    </w:p>
    <w:p w14:paraId="0BD4AB3D" w14:textId="77777777" w:rsidR="00DB3764" w:rsidRDefault="00DB3764">
      <w:pPr>
        <w:pStyle w:val="Heading2"/>
        <w:kinsoku w:val="0"/>
        <w:overflowPunct w:val="0"/>
        <w:ind w:left="2044"/>
        <w:rPr>
          <w:spacing w:val="6"/>
        </w:rPr>
      </w:pPr>
      <w:r>
        <w:t>Breed</w:t>
      </w:r>
      <w:r>
        <w:rPr>
          <w:spacing w:val="50"/>
        </w:rPr>
        <w:t xml:space="preserve"> </w:t>
      </w:r>
      <w:r>
        <w:rPr>
          <w:spacing w:val="6"/>
        </w:rPr>
        <w:t>Type</w:t>
      </w:r>
    </w:p>
    <w:p w14:paraId="78B9FFD9" w14:textId="77777777" w:rsidR="00DB3764" w:rsidRDefault="00DB3764">
      <w:pPr>
        <w:pStyle w:val="BodyText"/>
        <w:kinsoku w:val="0"/>
        <w:overflowPunct w:val="0"/>
        <w:spacing w:before="171" w:line="369" w:lineRule="auto"/>
        <w:ind w:left="268" w:firstLine="720"/>
      </w:pPr>
      <w:r>
        <w:t>Quality of the head and neck, volume of muscling, size of the body, and overall substance will</w:t>
      </w:r>
      <w:r>
        <w:rPr>
          <w:spacing w:val="-15"/>
        </w:rPr>
        <w:t xml:space="preserve"> </w:t>
      </w:r>
      <w:r>
        <w:t>vary</w:t>
      </w:r>
      <w:r>
        <w:rPr>
          <w:spacing w:val="-15"/>
        </w:rPr>
        <w:t xml:space="preserve"> </w:t>
      </w:r>
      <w:r>
        <w:t>with</w:t>
      </w:r>
      <w:r>
        <w:rPr>
          <w:spacing w:val="-15"/>
        </w:rPr>
        <w:t xml:space="preserve"> </w:t>
      </w:r>
      <w:r>
        <w:t>each</w:t>
      </w:r>
      <w:r>
        <w:rPr>
          <w:spacing w:val="-15"/>
        </w:rPr>
        <w:t xml:space="preserve"> </w:t>
      </w:r>
      <w:r>
        <w:t>breed.</w:t>
      </w:r>
      <w:r>
        <w:rPr>
          <w:spacing w:val="38"/>
        </w:rPr>
        <w:t xml:space="preserve"> </w:t>
      </w:r>
      <w:r>
        <w:t>The</w:t>
      </w:r>
      <w:r>
        <w:rPr>
          <w:spacing w:val="-11"/>
        </w:rPr>
        <w:t xml:space="preserve"> </w:t>
      </w:r>
      <w:r>
        <w:t>horse</w:t>
      </w:r>
      <w:r>
        <w:rPr>
          <w:spacing w:val="-11"/>
        </w:rPr>
        <w:t xml:space="preserve"> </w:t>
      </w:r>
      <w:r>
        <w:t>should</w:t>
      </w:r>
      <w:r>
        <w:rPr>
          <w:spacing w:val="-11"/>
        </w:rPr>
        <w:t xml:space="preserve"> </w:t>
      </w:r>
      <w:r>
        <w:t>display the characteristics of its breed (having good breed type).</w:t>
      </w:r>
      <w:r>
        <w:rPr>
          <w:spacing w:val="40"/>
        </w:rPr>
        <w:t xml:space="preserve"> </w:t>
      </w:r>
      <w:r>
        <w:t>Mares should look like mares and not be as masculine as a gelding or stallion.</w:t>
      </w:r>
      <w:r>
        <w:rPr>
          <w:spacing w:val="80"/>
        </w:rPr>
        <w:t xml:space="preserve"> </w:t>
      </w:r>
      <w:r>
        <w:t>Mares should</w:t>
      </w:r>
    </w:p>
    <w:p w14:paraId="12992CFC" w14:textId="77777777" w:rsidR="00DB3764" w:rsidRDefault="00DB3764">
      <w:pPr>
        <w:pStyle w:val="BodyText"/>
        <w:kinsoku w:val="0"/>
        <w:overflowPunct w:val="0"/>
        <w:spacing w:line="369" w:lineRule="auto"/>
        <w:ind w:left="268" w:right="19" w:firstLine="0"/>
      </w:pPr>
      <w:r>
        <w:t>be</w:t>
      </w:r>
      <w:r>
        <w:rPr>
          <w:spacing w:val="-12"/>
        </w:rPr>
        <w:t xml:space="preserve"> </w:t>
      </w:r>
      <w:r>
        <w:t>more</w:t>
      </w:r>
      <w:r>
        <w:rPr>
          <w:spacing w:val="-11"/>
        </w:rPr>
        <w:t xml:space="preserve"> </w:t>
      </w:r>
      <w:r>
        <w:t>refined</w:t>
      </w:r>
      <w:r>
        <w:rPr>
          <w:spacing w:val="-10"/>
        </w:rPr>
        <w:t xml:space="preserve"> </w:t>
      </w:r>
      <w:r>
        <w:t>through</w:t>
      </w:r>
      <w:r>
        <w:rPr>
          <w:spacing w:val="-14"/>
        </w:rPr>
        <w:t xml:space="preserve"> </w:t>
      </w:r>
      <w:r>
        <w:t>the</w:t>
      </w:r>
      <w:r>
        <w:rPr>
          <w:spacing w:val="-11"/>
        </w:rPr>
        <w:t xml:space="preserve"> </w:t>
      </w:r>
      <w:r>
        <w:t>head</w:t>
      </w:r>
      <w:r>
        <w:rPr>
          <w:spacing w:val="-10"/>
        </w:rPr>
        <w:t xml:space="preserve"> </w:t>
      </w:r>
      <w:r>
        <w:t>and</w:t>
      </w:r>
      <w:r>
        <w:rPr>
          <w:spacing w:val="-10"/>
        </w:rPr>
        <w:t xml:space="preserve"> </w:t>
      </w:r>
      <w:r>
        <w:t>neck</w:t>
      </w:r>
      <w:r>
        <w:rPr>
          <w:spacing w:val="-10"/>
        </w:rPr>
        <w:t xml:space="preserve"> </w:t>
      </w:r>
      <w:r>
        <w:t>and</w:t>
      </w:r>
      <w:r>
        <w:rPr>
          <w:spacing w:val="-10"/>
        </w:rPr>
        <w:t xml:space="preserve"> </w:t>
      </w:r>
      <w:r>
        <w:t>will not have the quantity</w:t>
      </w:r>
      <w:r>
        <w:rPr>
          <w:spacing w:val="-5"/>
        </w:rPr>
        <w:t xml:space="preserve"> </w:t>
      </w:r>
      <w:r>
        <w:t>of</w:t>
      </w:r>
      <w:r>
        <w:rPr>
          <w:spacing w:val="-4"/>
        </w:rPr>
        <w:t xml:space="preserve"> </w:t>
      </w:r>
      <w:r>
        <w:t>muscling that a stallion</w:t>
      </w:r>
      <w:r>
        <w:rPr>
          <w:spacing w:val="-1"/>
        </w:rPr>
        <w:t xml:space="preserve"> </w:t>
      </w:r>
      <w:r>
        <w:t>or gelding will</w:t>
      </w:r>
      <w:r>
        <w:rPr>
          <w:spacing w:val="-4"/>
        </w:rPr>
        <w:t xml:space="preserve"> </w:t>
      </w:r>
      <w:r>
        <w:t>exhibit.</w:t>
      </w:r>
      <w:r>
        <w:rPr>
          <w:spacing w:val="40"/>
        </w:rPr>
        <w:t xml:space="preserve"> </w:t>
      </w:r>
      <w:r>
        <w:t>Stallions will</w:t>
      </w:r>
      <w:r>
        <w:rPr>
          <w:spacing w:val="-4"/>
        </w:rPr>
        <w:t xml:space="preserve"> </w:t>
      </w:r>
      <w:r>
        <w:t>have a greater quantity</w:t>
      </w:r>
      <w:r>
        <w:rPr>
          <w:spacing w:val="-15"/>
        </w:rPr>
        <w:t xml:space="preserve"> </w:t>
      </w:r>
      <w:r>
        <w:t>of</w:t>
      </w:r>
      <w:r>
        <w:rPr>
          <w:spacing w:val="-15"/>
        </w:rPr>
        <w:t xml:space="preserve"> </w:t>
      </w:r>
      <w:r>
        <w:t>muscling</w:t>
      </w:r>
      <w:r>
        <w:rPr>
          <w:spacing w:val="-15"/>
        </w:rPr>
        <w:t xml:space="preserve"> </w:t>
      </w:r>
      <w:r>
        <w:t>and</w:t>
      </w:r>
      <w:r>
        <w:rPr>
          <w:spacing w:val="-15"/>
        </w:rPr>
        <w:t xml:space="preserve"> </w:t>
      </w:r>
      <w:r>
        <w:t>often</w:t>
      </w:r>
      <w:r>
        <w:rPr>
          <w:spacing w:val="-15"/>
        </w:rPr>
        <w:t xml:space="preserve"> </w:t>
      </w:r>
      <w:r>
        <w:t>have</w:t>
      </w:r>
      <w:r>
        <w:rPr>
          <w:spacing w:val="-15"/>
        </w:rPr>
        <w:t xml:space="preserve"> </w:t>
      </w:r>
      <w:r>
        <w:t>well</w:t>
      </w:r>
      <w:r>
        <w:rPr>
          <w:spacing w:val="-15"/>
        </w:rPr>
        <w:t xml:space="preserve"> </w:t>
      </w:r>
      <w:r>
        <w:t>developed necks and foreheads.</w:t>
      </w:r>
      <w:r>
        <w:rPr>
          <w:spacing w:val="80"/>
        </w:rPr>
        <w:t xml:space="preserve"> </w:t>
      </w:r>
      <w:r>
        <w:t>It is best to review the standards for each breed to become familiar with the breed characteristics.</w:t>
      </w:r>
    </w:p>
    <w:p w14:paraId="195F6A7C" w14:textId="77777777" w:rsidR="00DB3764" w:rsidRDefault="00DB3764">
      <w:pPr>
        <w:pStyle w:val="BodyText"/>
        <w:kinsoku w:val="0"/>
        <w:overflowPunct w:val="0"/>
        <w:spacing w:before="171"/>
        <w:ind w:left="0" w:firstLine="0"/>
      </w:pPr>
    </w:p>
    <w:p w14:paraId="7C84CD97" w14:textId="77777777" w:rsidR="00DB3764" w:rsidRDefault="00DB3764">
      <w:pPr>
        <w:pStyle w:val="Heading2"/>
        <w:kinsoku w:val="0"/>
        <w:overflowPunct w:val="0"/>
        <w:ind w:left="1920"/>
        <w:rPr>
          <w:spacing w:val="-4"/>
        </w:rPr>
      </w:pPr>
      <w:r>
        <w:rPr>
          <w:spacing w:val="9"/>
        </w:rPr>
        <w:t>Way</w:t>
      </w:r>
      <w:r>
        <w:rPr>
          <w:spacing w:val="14"/>
        </w:rPr>
        <w:t xml:space="preserve"> </w:t>
      </w:r>
      <w:r>
        <w:t>of</w:t>
      </w:r>
      <w:r>
        <w:rPr>
          <w:spacing w:val="15"/>
        </w:rPr>
        <w:t xml:space="preserve"> </w:t>
      </w:r>
      <w:r>
        <w:rPr>
          <w:spacing w:val="-4"/>
        </w:rPr>
        <w:t>Going</w:t>
      </w:r>
    </w:p>
    <w:p w14:paraId="0DD0230D" w14:textId="77777777" w:rsidR="00DB3764" w:rsidRDefault="00DB3764">
      <w:pPr>
        <w:pStyle w:val="BodyText"/>
        <w:kinsoku w:val="0"/>
        <w:overflowPunct w:val="0"/>
        <w:spacing w:before="176" w:line="369" w:lineRule="auto"/>
        <w:ind w:left="268" w:firstLine="720"/>
      </w:pPr>
      <w:r>
        <w:t>It is desirable to see a good length</w:t>
      </w:r>
      <w:r>
        <w:rPr>
          <w:spacing w:val="-2"/>
        </w:rPr>
        <w:t xml:space="preserve"> </w:t>
      </w:r>
      <w:r>
        <w:t>of</w:t>
      </w:r>
      <w:r>
        <w:rPr>
          <w:spacing w:val="-5"/>
        </w:rPr>
        <w:t xml:space="preserve"> </w:t>
      </w:r>
      <w:r>
        <w:t>stride with</w:t>
      </w:r>
      <w:r>
        <w:rPr>
          <w:spacing w:val="-3"/>
        </w:rPr>
        <w:t xml:space="preserve"> </w:t>
      </w:r>
      <w:r>
        <w:t>a fair amount of</w:t>
      </w:r>
      <w:r>
        <w:rPr>
          <w:spacing w:val="-6"/>
        </w:rPr>
        <w:t xml:space="preserve"> </w:t>
      </w:r>
      <w:r>
        <w:t>freedom</w:t>
      </w:r>
      <w:r>
        <w:rPr>
          <w:spacing w:val="-7"/>
        </w:rPr>
        <w:t xml:space="preserve"> </w:t>
      </w:r>
      <w:r>
        <w:t>in</w:t>
      </w:r>
      <w:r>
        <w:rPr>
          <w:spacing w:val="-3"/>
        </w:rPr>
        <w:t xml:space="preserve"> </w:t>
      </w:r>
      <w:r>
        <w:t>the way</w:t>
      </w:r>
      <w:r>
        <w:rPr>
          <w:spacing w:val="-6"/>
        </w:rPr>
        <w:t xml:space="preserve"> </w:t>
      </w:r>
      <w:r>
        <w:t>the horse moves.</w:t>
      </w:r>
      <w:r>
        <w:rPr>
          <w:spacing w:val="40"/>
        </w:rPr>
        <w:t xml:space="preserve"> </w:t>
      </w:r>
      <w:r>
        <w:t>The length of the stride should be equal when looking at the fore and hind legs.</w:t>
      </w:r>
      <w:r>
        <w:rPr>
          <w:spacing w:val="40"/>
        </w:rPr>
        <w:t xml:space="preserve"> </w:t>
      </w:r>
      <w:r>
        <w:t>The feet should</w:t>
      </w:r>
      <w:r>
        <w:rPr>
          <w:spacing w:val="-15"/>
        </w:rPr>
        <w:t xml:space="preserve"> </w:t>
      </w:r>
      <w:r>
        <w:t>travel</w:t>
      </w:r>
      <w:r>
        <w:rPr>
          <w:spacing w:val="-15"/>
        </w:rPr>
        <w:t xml:space="preserve"> </w:t>
      </w:r>
      <w:r>
        <w:t>in</w:t>
      </w:r>
      <w:r>
        <w:rPr>
          <w:spacing w:val="-15"/>
        </w:rPr>
        <w:t xml:space="preserve"> </w:t>
      </w:r>
      <w:r>
        <w:t>a</w:t>
      </w:r>
      <w:r>
        <w:rPr>
          <w:spacing w:val="-15"/>
        </w:rPr>
        <w:t xml:space="preserve"> </w:t>
      </w:r>
      <w:r>
        <w:t>straight</w:t>
      </w:r>
      <w:r>
        <w:rPr>
          <w:spacing w:val="-15"/>
        </w:rPr>
        <w:t xml:space="preserve"> </w:t>
      </w:r>
      <w:r>
        <w:t>line</w:t>
      </w:r>
      <w:r>
        <w:rPr>
          <w:spacing w:val="-14"/>
        </w:rPr>
        <w:t xml:space="preserve"> </w:t>
      </w:r>
      <w:r>
        <w:t>and</w:t>
      </w:r>
      <w:r>
        <w:rPr>
          <w:spacing w:val="-13"/>
        </w:rPr>
        <w:t xml:space="preserve"> </w:t>
      </w:r>
      <w:r>
        <w:t>be</w:t>
      </w:r>
      <w:r>
        <w:rPr>
          <w:spacing w:val="-14"/>
        </w:rPr>
        <w:t xml:space="preserve"> </w:t>
      </w:r>
      <w:r>
        <w:t>placed</w:t>
      </w:r>
      <w:r>
        <w:rPr>
          <w:spacing w:val="-14"/>
        </w:rPr>
        <w:t xml:space="preserve"> </w:t>
      </w:r>
      <w:r>
        <w:t>equally on the ground.</w:t>
      </w:r>
    </w:p>
    <w:p w14:paraId="04DD73AE" w14:textId="77777777" w:rsidR="00DB3764" w:rsidRDefault="00DB3764">
      <w:pPr>
        <w:pStyle w:val="BodyText"/>
        <w:kinsoku w:val="0"/>
        <w:overflowPunct w:val="0"/>
        <w:spacing w:before="149"/>
        <w:ind w:left="0" w:firstLine="0"/>
      </w:pPr>
    </w:p>
    <w:p w14:paraId="3EAB9867" w14:textId="77777777" w:rsidR="00DB3764" w:rsidRDefault="00DB3764">
      <w:pPr>
        <w:pStyle w:val="BodyText"/>
        <w:kinsoku w:val="0"/>
        <w:overflowPunct w:val="0"/>
        <w:spacing w:before="1" w:line="369" w:lineRule="auto"/>
        <w:ind w:left="268" w:right="19" w:firstLine="720"/>
        <w:rPr>
          <w:b/>
          <w:bCs/>
          <w:spacing w:val="-2"/>
        </w:rPr>
      </w:pPr>
      <w:r>
        <w:rPr>
          <w:b/>
          <w:bCs/>
        </w:rPr>
        <w:t>It is important to remember that each breed will emphasize different conformation characteristics.</w:t>
      </w:r>
      <w:r>
        <w:rPr>
          <w:b/>
          <w:bCs/>
          <w:spacing w:val="40"/>
        </w:rPr>
        <w:t xml:space="preserve"> </w:t>
      </w:r>
      <w:r>
        <w:rPr>
          <w:b/>
          <w:bCs/>
        </w:rPr>
        <w:t>When</w:t>
      </w:r>
      <w:r>
        <w:rPr>
          <w:b/>
          <w:bCs/>
          <w:spacing w:val="-8"/>
        </w:rPr>
        <w:t xml:space="preserve"> </w:t>
      </w:r>
      <w:r>
        <w:rPr>
          <w:b/>
          <w:bCs/>
        </w:rPr>
        <w:t>looking</w:t>
      </w:r>
      <w:r>
        <w:rPr>
          <w:b/>
          <w:bCs/>
          <w:spacing w:val="-9"/>
        </w:rPr>
        <w:t xml:space="preserve"> </w:t>
      </w:r>
      <w:r>
        <w:rPr>
          <w:b/>
          <w:bCs/>
        </w:rPr>
        <w:t>at</w:t>
      </w:r>
      <w:r>
        <w:rPr>
          <w:b/>
          <w:bCs/>
          <w:spacing w:val="-8"/>
        </w:rPr>
        <w:t xml:space="preserve"> </w:t>
      </w:r>
      <w:r>
        <w:rPr>
          <w:b/>
          <w:bCs/>
        </w:rPr>
        <w:t>specific</w:t>
      </w:r>
      <w:r>
        <w:rPr>
          <w:b/>
          <w:bCs/>
          <w:spacing w:val="-10"/>
        </w:rPr>
        <w:t xml:space="preserve"> </w:t>
      </w:r>
      <w:r>
        <w:rPr>
          <w:b/>
          <w:bCs/>
        </w:rPr>
        <w:t xml:space="preserve">breeds be familiar with the desired breed </w:t>
      </w:r>
      <w:r>
        <w:rPr>
          <w:b/>
          <w:bCs/>
          <w:spacing w:val="-2"/>
        </w:rPr>
        <w:t>characteristics.</w:t>
      </w:r>
    </w:p>
    <w:p w14:paraId="5802781D" w14:textId="77777777" w:rsidR="00DB3764" w:rsidRDefault="00DB3764">
      <w:pPr>
        <w:pStyle w:val="Heading1"/>
        <w:kinsoku w:val="0"/>
        <w:overflowPunct w:val="0"/>
        <w:ind w:left="1152"/>
        <w:rPr>
          <w:spacing w:val="-2"/>
        </w:rPr>
      </w:pPr>
      <w:r>
        <w:rPr>
          <w:b w:val="0"/>
          <w:bCs w:val="0"/>
          <w:sz w:val="24"/>
          <w:szCs w:val="24"/>
        </w:rPr>
        <w:br w:type="column"/>
      </w:r>
      <w:r>
        <w:rPr>
          <w:spacing w:val="-2"/>
        </w:rPr>
        <w:t>Performance</w:t>
      </w:r>
      <w:r>
        <w:rPr>
          <w:spacing w:val="-14"/>
        </w:rPr>
        <w:t xml:space="preserve"> </w:t>
      </w:r>
      <w:r>
        <w:rPr>
          <w:spacing w:val="-2"/>
        </w:rPr>
        <w:t>Classes</w:t>
      </w:r>
    </w:p>
    <w:p w14:paraId="71C6E26C" w14:textId="77777777" w:rsidR="00DB3764" w:rsidRDefault="00DB3764">
      <w:pPr>
        <w:pStyle w:val="BodyText"/>
        <w:kinsoku w:val="0"/>
        <w:overflowPunct w:val="0"/>
        <w:spacing w:before="212" w:line="369" w:lineRule="auto"/>
        <w:ind w:left="268" w:right="619" w:firstLine="720"/>
      </w:pPr>
      <w:r>
        <w:t>With</w:t>
      </w:r>
      <w:r>
        <w:rPr>
          <w:spacing w:val="-15"/>
        </w:rPr>
        <w:t xml:space="preserve"> </w:t>
      </w:r>
      <w:r>
        <w:t>all</w:t>
      </w:r>
      <w:r>
        <w:rPr>
          <w:spacing w:val="-15"/>
        </w:rPr>
        <w:t xml:space="preserve"> </w:t>
      </w:r>
      <w:r>
        <w:t>classes,</w:t>
      </w:r>
      <w:r>
        <w:rPr>
          <w:spacing w:val="-9"/>
        </w:rPr>
        <w:t xml:space="preserve"> </w:t>
      </w:r>
      <w:r>
        <w:t>check</w:t>
      </w:r>
      <w:r>
        <w:rPr>
          <w:spacing w:val="-10"/>
        </w:rPr>
        <w:t xml:space="preserve"> </w:t>
      </w:r>
      <w:r>
        <w:t>to</w:t>
      </w:r>
      <w:r>
        <w:rPr>
          <w:spacing w:val="-6"/>
        </w:rPr>
        <w:t xml:space="preserve"> </w:t>
      </w:r>
      <w:r>
        <w:t>see</w:t>
      </w:r>
      <w:r>
        <w:rPr>
          <w:spacing w:val="-10"/>
        </w:rPr>
        <w:t xml:space="preserve"> </w:t>
      </w:r>
      <w:r>
        <w:t>what</w:t>
      </w:r>
      <w:r>
        <w:rPr>
          <w:spacing w:val="-7"/>
        </w:rPr>
        <w:t xml:space="preserve"> </w:t>
      </w:r>
      <w:r>
        <w:t>the</w:t>
      </w:r>
      <w:r>
        <w:rPr>
          <w:spacing w:val="-10"/>
        </w:rPr>
        <w:t xml:space="preserve"> </w:t>
      </w:r>
      <w:r>
        <w:t>rules are for individual breed associations.</w:t>
      </w:r>
      <w:r>
        <w:rPr>
          <w:spacing w:val="40"/>
        </w:rPr>
        <w:t xml:space="preserve"> </w:t>
      </w:r>
      <w:r>
        <w:t>The rules presented here are based on AQHA rules.</w:t>
      </w:r>
      <w:r>
        <w:rPr>
          <w:spacing w:val="40"/>
        </w:rPr>
        <w:t xml:space="preserve"> </w:t>
      </w:r>
      <w:r>
        <w:t>Rules may vary according to association.</w:t>
      </w:r>
    </w:p>
    <w:p w14:paraId="75E94D08" w14:textId="77777777" w:rsidR="00DB3764" w:rsidRDefault="00DB3764">
      <w:pPr>
        <w:pStyle w:val="BodyText"/>
        <w:kinsoku w:val="0"/>
        <w:overflowPunct w:val="0"/>
        <w:spacing w:before="170"/>
        <w:ind w:left="0" w:firstLine="0"/>
      </w:pPr>
    </w:p>
    <w:p w14:paraId="123D193B" w14:textId="77777777" w:rsidR="00DB3764" w:rsidRDefault="00DB3764">
      <w:pPr>
        <w:pStyle w:val="Heading2"/>
        <w:kinsoku w:val="0"/>
        <w:overflowPunct w:val="0"/>
        <w:ind w:left="1694"/>
        <w:rPr>
          <w:spacing w:val="-2"/>
        </w:rPr>
      </w:pPr>
      <w:r>
        <w:t>Western</w:t>
      </w:r>
      <w:r>
        <w:rPr>
          <w:spacing w:val="60"/>
        </w:rPr>
        <w:t xml:space="preserve"> </w:t>
      </w:r>
      <w:r>
        <w:rPr>
          <w:spacing w:val="-2"/>
        </w:rPr>
        <w:t>Pleasure</w:t>
      </w:r>
    </w:p>
    <w:p w14:paraId="4CFDA082" w14:textId="77777777" w:rsidR="00DB3764" w:rsidRDefault="00DB3764">
      <w:pPr>
        <w:pStyle w:val="BodyText"/>
        <w:kinsoku w:val="0"/>
        <w:overflowPunct w:val="0"/>
        <w:spacing w:before="176" w:line="367" w:lineRule="auto"/>
        <w:ind w:left="268" w:right="806" w:firstLine="720"/>
      </w:pPr>
      <w:r>
        <w:t>There</w:t>
      </w:r>
      <w:r>
        <w:rPr>
          <w:spacing w:val="-13"/>
        </w:rPr>
        <w:t xml:space="preserve"> </w:t>
      </w:r>
      <w:r>
        <w:t>are</w:t>
      </w:r>
      <w:r>
        <w:rPr>
          <w:spacing w:val="-13"/>
        </w:rPr>
        <w:t xml:space="preserve"> </w:t>
      </w:r>
      <w:r>
        <w:t>five</w:t>
      </w:r>
      <w:r>
        <w:rPr>
          <w:spacing w:val="-13"/>
        </w:rPr>
        <w:t xml:space="preserve"> </w:t>
      </w:r>
      <w:r>
        <w:t>basic</w:t>
      </w:r>
      <w:r>
        <w:rPr>
          <w:spacing w:val="-13"/>
        </w:rPr>
        <w:t xml:space="preserve"> </w:t>
      </w:r>
      <w:r>
        <w:t>factors</w:t>
      </w:r>
      <w:r>
        <w:rPr>
          <w:spacing w:val="-13"/>
        </w:rPr>
        <w:t xml:space="preserve"> </w:t>
      </w:r>
      <w:r>
        <w:t>to</w:t>
      </w:r>
      <w:r>
        <w:rPr>
          <w:spacing w:val="-9"/>
        </w:rPr>
        <w:t xml:space="preserve"> </w:t>
      </w:r>
      <w:r>
        <w:t>consider when judging a western pleasure class:</w:t>
      </w:r>
    </w:p>
    <w:p w14:paraId="39037E48" w14:textId="77777777" w:rsidR="00DB3764" w:rsidRDefault="00DB3764">
      <w:pPr>
        <w:pStyle w:val="BodyText"/>
        <w:kinsoku w:val="0"/>
        <w:overflowPunct w:val="0"/>
        <w:spacing w:before="5"/>
        <w:ind w:left="988" w:firstLine="0"/>
        <w:rPr>
          <w:spacing w:val="-2"/>
        </w:rPr>
      </w:pPr>
      <w:r>
        <w:rPr>
          <w:spacing w:val="-2"/>
        </w:rPr>
        <w:t>•Functional</w:t>
      </w:r>
      <w:r>
        <w:rPr>
          <w:spacing w:val="-12"/>
        </w:rPr>
        <w:t xml:space="preserve"> </w:t>
      </w:r>
      <w:r>
        <w:rPr>
          <w:spacing w:val="-2"/>
        </w:rPr>
        <w:t>correctness</w:t>
      </w:r>
    </w:p>
    <w:p w14:paraId="56106EF1" w14:textId="77777777" w:rsidR="00DB3764" w:rsidRDefault="00DB3764">
      <w:pPr>
        <w:pStyle w:val="ListParagraph"/>
        <w:numPr>
          <w:ilvl w:val="0"/>
          <w:numId w:val="2"/>
        </w:numPr>
        <w:tabs>
          <w:tab w:val="left" w:pos="1069"/>
        </w:tabs>
        <w:kinsoku w:val="0"/>
        <w:overflowPunct w:val="0"/>
        <w:ind w:left="1069" w:hanging="81"/>
        <w:rPr>
          <w:spacing w:val="-2"/>
        </w:rPr>
      </w:pPr>
      <w:r>
        <w:rPr>
          <w:spacing w:val="-2"/>
        </w:rPr>
        <w:t>Attitude</w:t>
      </w:r>
    </w:p>
    <w:p w14:paraId="4F7CE4C6" w14:textId="77777777" w:rsidR="00DB3764" w:rsidRDefault="00DB3764">
      <w:pPr>
        <w:pStyle w:val="ListParagraph"/>
        <w:numPr>
          <w:ilvl w:val="0"/>
          <w:numId w:val="2"/>
        </w:numPr>
        <w:tabs>
          <w:tab w:val="left" w:pos="1069"/>
        </w:tabs>
        <w:kinsoku w:val="0"/>
        <w:overflowPunct w:val="0"/>
        <w:spacing w:before="151"/>
        <w:ind w:left="1069" w:hanging="81"/>
        <w:rPr>
          <w:spacing w:val="-2"/>
        </w:rPr>
      </w:pPr>
      <w:r>
        <w:rPr>
          <w:spacing w:val="-2"/>
        </w:rPr>
        <w:t>Quality</w:t>
      </w:r>
      <w:r>
        <w:rPr>
          <w:spacing w:val="-8"/>
        </w:rPr>
        <w:t xml:space="preserve"> </w:t>
      </w:r>
      <w:r>
        <w:rPr>
          <w:spacing w:val="-2"/>
        </w:rPr>
        <w:t>of</w:t>
      </w:r>
      <w:r>
        <w:rPr>
          <w:spacing w:val="-5"/>
        </w:rPr>
        <w:t xml:space="preserve"> </w:t>
      </w:r>
      <w:r>
        <w:rPr>
          <w:spacing w:val="-2"/>
        </w:rPr>
        <w:t>movement</w:t>
      </w:r>
    </w:p>
    <w:p w14:paraId="056155E0" w14:textId="77777777" w:rsidR="00DB3764" w:rsidRDefault="00DB3764">
      <w:pPr>
        <w:pStyle w:val="ListParagraph"/>
        <w:numPr>
          <w:ilvl w:val="0"/>
          <w:numId w:val="2"/>
        </w:numPr>
        <w:tabs>
          <w:tab w:val="left" w:pos="1069"/>
        </w:tabs>
        <w:kinsoku w:val="0"/>
        <w:overflowPunct w:val="0"/>
        <w:spacing w:before="147"/>
        <w:ind w:left="1069" w:hanging="81"/>
        <w:rPr>
          <w:spacing w:val="-5"/>
        </w:rPr>
      </w:pPr>
      <w:r>
        <w:t>Head</w:t>
      </w:r>
      <w:r>
        <w:rPr>
          <w:spacing w:val="-4"/>
        </w:rPr>
        <w:t xml:space="preserve"> </w:t>
      </w:r>
      <w:r>
        <w:t>carriage</w:t>
      </w:r>
      <w:r>
        <w:rPr>
          <w:spacing w:val="-4"/>
        </w:rPr>
        <w:t xml:space="preserve"> </w:t>
      </w:r>
      <w:r>
        <w:t>and</w:t>
      </w:r>
      <w:r>
        <w:rPr>
          <w:spacing w:val="-4"/>
        </w:rPr>
        <w:t xml:space="preserve"> </w:t>
      </w:r>
      <w:r>
        <w:t>head</w:t>
      </w:r>
      <w:r>
        <w:rPr>
          <w:spacing w:val="-4"/>
        </w:rPr>
        <w:t xml:space="preserve"> </w:t>
      </w:r>
      <w:r>
        <w:rPr>
          <w:spacing w:val="-5"/>
        </w:rPr>
        <w:t>set</w:t>
      </w:r>
    </w:p>
    <w:p w14:paraId="022832F8" w14:textId="77777777" w:rsidR="00DB3764" w:rsidRDefault="00DB3764">
      <w:pPr>
        <w:pStyle w:val="ListParagraph"/>
        <w:numPr>
          <w:ilvl w:val="0"/>
          <w:numId w:val="2"/>
        </w:numPr>
        <w:tabs>
          <w:tab w:val="left" w:pos="1069"/>
        </w:tabs>
        <w:kinsoku w:val="0"/>
        <w:overflowPunct w:val="0"/>
        <w:spacing w:before="151"/>
        <w:ind w:left="1069" w:hanging="81"/>
        <w:rPr>
          <w:spacing w:val="-2"/>
        </w:rPr>
      </w:pPr>
      <w:r>
        <w:rPr>
          <w:spacing w:val="-2"/>
        </w:rPr>
        <w:t>Manners</w:t>
      </w:r>
    </w:p>
    <w:p w14:paraId="5B37F73C" w14:textId="77777777" w:rsidR="00DB3764" w:rsidRDefault="00DB3764">
      <w:pPr>
        <w:pStyle w:val="BodyText"/>
        <w:kinsoku w:val="0"/>
        <w:overflowPunct w:val="0"/>
        <w:ind w:left="0" w:firstLine="0"/>
      </w:pPr>
    </w:p>
    <w:p w14:paraId="0D1499E9" w14:textId="77777777" w:rsidR="00DB3764" w:rsidRDefault="00DB3764">
      <w:pPr>
        <w:pStyle w:val="BodyText"/>
        <w:kinsoku w:val="0"/>
        <w:overflowPunct w:val="0"/>
        <w:spacing w:before="26"/>
        <w:ind w:left="0" w:firstLine="0"/>
      </w:pPr>
    </w:p>
    <w:p w14:paraId="6A613358" w14:textId="77777777" w:rsidR="00DB3764" w:rsidRDefault="00DB3764">
      <w:pPr>
        <w:pStyle w:val="BodyText"/>
        <w:kinsoku w:val="0"/>
        <w:overflowPunct w:val="0"/>
        <w:spacing w:line="369" w:lineRule="auto"/>
        <w:ind w:left="268" w:right="619" w:firstLine="720"/>
      </w:pPr>
      <w:r>
        <w:rPr>
          <w:b/>
          <w:bCs/>
        </w:rPr>
        <w:t>Functional</w:t>
      </w:r>
      <w:r>
        <w:rPr>
          <w:b/>
          <w:bCs/>
          <w:spacing w:val="-11"/>
        </w:rPr>
        <w:t xml:space="preserve"> </w:t>
      </w:r>
      <w:r>
        <w:rPr>
          <w:b/>
          <w:bCs/>
        </w:rPr>
        <w:t>correctness:</w:t>
      </w:r>
      <w:r>
        <w:rPr>
          <w:b/>
          <w:bCs/>
          <w:spacing w:val="40"/>
        </w:rPr>
        <w:t xml:space="preserve"> </w:t>
      </w:r>
      <w:r>
        <w:t>Consider</w:t>
      </w:r>
      <w:r>
        <w:rPr>
          <w:spacing w:val="-9"/>
        </w:rPr>
        <w:t xml:space="preserve"> </w:t>
      </w:r>
      <w:r>
        <w:t>the</w:t>
      </w:r>
      <w:r>
        <w:rPr>
          <w:spacing w:val="-11"/>
        </w:rPr>
        <w:t xml:space="preserve"> </w:t>
      </w:r>
      <w:r>
        <w:t>gait, walk,</w:t>
      </w:r>
      <w:r>
        <w:rPr>
          <w:spacing w:val="-6"/>
        </w:rPr>
        <w:t xml:space="preserve"> </w:t>
      </w:r>
      <w:r>
        <w:t>jog,</w:t>
      </w:r>
      <w:r>
        <w:rPr>
          <w:spacing w:val="-6"/>
        </w:rPr>
        <w:t xml:space="preserve"> </w:t>
      </w:r>
      <w:r>
        <w:t>and</w:t>
      </w:r>
      <w:r>
        <w:rPr>
          <w:spacing w:val="-8"/>
        </w:rPr>
        <w:t xml:space="preserve"> </w:t>
      </w:r>
      <w:r>
        <w:t>lope,</w:t>
      </w:r>
      <w:r>
        <w:rPr>
          <w:spacing w:val="-6"/>
        </w:rPr>
        <w:t xml:space="preserve"> </w:t>
      </w:r>
      <w:r>
        <w:t>and</w:t>
      </w:r>
      <w:r>
        <w:rPr>
          <w:spacing w:val="-8"/>
        </w:rPr>
        <w:t xml:space="preserve"> </w:t>
      </w:r>
      <w:r>
        <w:t>the</w:t>
      </w:r>
      <w:r>
        <w:rPr>
          <w:spacing w:val="-10"/>
        </w:rPr>
        <w:t xml:space="preserve"> </w:t>
      </w:r>
      <w:r>
        <w:t>way</w:t>
      </w:r>
      <w:r>
        <w:rPr>
          <w:spacing w:val="-15"/>
        </w:rPr>
        <w:t xml:space="preserve"> </w:t>
      </w:r>
      <w:r>
        <w:t>the</w:t>
      </w:r>
      <w:r>
        <w:rPr>
          <w:spacing w:val="-9"/>
        </w:rPr>
        <w:t xml:space="preserve"> </w:t>
      </w:r>
      <w:r>
        <w:t>horse</w:t>
      </w:r>
      <w:r>
        <w:rPr>
          <w:spacing w:val="-9"/>
        </w:rPr>
        <w:t xml:space="preserve"> </w:t>
      </w:r>
      <w:r>
        <w:t>moves</w:t>
      </w:r>
      <w:r>
        <w:rPr>
          <w:spacing w:val="-10"/>
        </w:rPr>
        <w:t xml:space="preserve"> </w:t>
      </w:r>
      <w:r>
        <w:t>in the two directions of the ring (needs to be consistent).</w:t>
      </w:r>
      <w:r>
        <w:rPr>
          <w:spacing w:val="40"/>
        </w:rPr>
        <w:t xml:space="preserve"> </w:t>
      </w:r>
      <w:r>
        <w:t>The horse should travel straight and look</w:t>
      </w:r>
      <w:r>
        <w:rPr>
          <w:spacing w:val="-7"/>
        </w:rPr>
        <w:t xml:space="preserve"> </w:t>
      </w:r>
      <w:r>
        <w:t>straight</w:t>
      </w:r>
      <w:r>
        <w:rPr>
          <w:spacing w:val="-3"/>
        </w:rPr>
        <w:t xml:space="preserve"> </w:t>
      </w:r>
      <w:r>
        <w:t>through</w:t>
      </w:r>
      <w:r>
        <w:rPr>
          <w:spacing w:val="-12"/>
        </w:rPr>
        <w:t xml:space="preserve"> </w:t>
      </w:r>
      <w:r>
        <w:t>the</w:t>
      </w:r>
      <w:r>
        <w:rPr>
          <w:spacing w:val="-8"/>
        </w:rPr>
        <w:t xml:space="preserve"> </w:t>
      </w:r>
      <w:r>
        <w:t>bridle.</w:t>
      </w:r>
      <w:r>
        <w:rPr>
          <w:spacing w:val="40"/>
        </w:rPr>
        <w:t xml:space="preserve"> </w:t>
      </w:r>
      <w:r>
        <w:t>Transitions</w:t>
      </w:r>
      <w:r>
        <w:rPr>
          <w:spacing w:val="-9"/>
        </w:rPr>
        <w:t xml:space="preserve"> </w:t>
      </w:r>
      <w:r>
        <w:t>should be smooth, prompt, and the horse should back in a straight</w:t>
      </w:r>
      <w:r>
        <w:rPr>
          <w:spacing w:val="-13"/>
        </w:rPr>
        <w:t xml:space="preserve"> </w:t>
      </w:r>
      <w:r>
        <w:t>line</w:t>
      </w:r>
      <w:r>
        <w:rPr>
          <w:spacing w:val="-15"/>
        </w:rPr>
        <w:t xml:space="preserve"> </w:t>
      </w:r>
      <w:r>
        <w:t>willingly.</w:t>
      </w:r>
      <w:r>
        <w:rPr>
          <w:spacing w:val="33"/>
        </w:rPr>
        <w:t xml:space="preserve"> </w:t>
      </w:r>
      <w:r>
        <w:t>The</w:t>
      </w:r>
      <w:r>
        <w:rPr>
          <w:spacing w:val="-15"/>
        </w:rPr>
        <w:t xml:space="preserve"> </w:t>
      </w:r>
      <w:r>
        <w:t>horse</w:t>
      </w:r>
      <w:r>
        <w:rPr>
          <w:spacing w:val="-15"/>
        </w:rPr>
        <w:t xml:space="preserve"> </w:t>
      </w:r>
      <w:r>
        <w:t>should</w:t>
      </w:r>
      <w:r>
        <w:rPr>
          <w:spacing w:val="-15"/>
        </w:rPr>
        <w:t xml:space="preserve"> </w:t>
      </w:r>
      <w:r>
        <w:t>pick</w:t>
      </w:r>
      <w:r>
        <w:rPr>
          <w:spacing w:val="-15"/>
        </w:rPr>
        <w:t xml:space="preserve"> </w:t>
      </w:r>
      <w:r>
        <w:t>up</w:t>
      </w:r>
      <w:r>
        <w:rPr>
          <w:spacing w:val="-15"/>
        </w:rPr>
        <w:t xml:space="preserve"> </w:t>
      </w:r>
      <w:r>
        <w:t>the correct leads as soon</w:t>
      </w:r>
      <w:r>
        <w:rPr>
          <w:spacing w:val="-2"/>
        </w:rPr>
        <w:t xml:space="preserve"> </w:t>
      </w:r>
      <w:r>
        <w:t>as the rider asks for them</w:t>
      </w:r>
      <w:r>
        <w:rPr>
          <w:spacing w:val="-6"/>
        </w:rPr>
        <w:t xml:space="preserve"> </w:t>
      </w:r>
      <w:r>
        <w:t>and all transitions should be executed promptly.</w:t>
      </w:r>
    </w:p>
    <w:p w14:paraId="2DFB9D8C" w14:textId="77777777" w:rsidR="00DB3764" w:rsidRDefault="00DB3764">
      <w:pPr>
        <w:pStyle w:val="BodyText"/>
        <w:kinsoku w:val="0"/>
        <w:overflowPunct w:val="0"/>
        <w:spacing w:before="6" w:line="369" w:lineRule="auto"/>
        <w:ind w:left="268" w:right="619" w:firstLine="720"/>
      </w:pPr>
      <w:r>
        <w:rPr>
          <w:b/>
          <w:bCs/>
        </w:rPr>
        <w:t>Attitude:</w:t>
      </w:r>
      <w:r>
        <w:rPr>
          <w:b/>
          <w:bCs/>
          <w:spacing w:val="40"/>
        </w:rPr>
        <w:t xml:space="preserve"> </w:t>
      </w:r>
      <w:r>
        <w:t>The horse should move in a consistent and steady manner, and not be excessively</w:t>
      </w:r>
      <w:r>
        <w:rPr>
          <w:spacing w:val="-2"/>
        </w:rPr>
        <w:t xml:space="preserve"> </w:t>
      </w:r>
      <w:r>
        <w:t>slow or fast.</w:t>
      </w:r>
      <w:r>
        <w:rPr>
          <w:spacing w:val="40"/>
        </w:rPr>
        <w:t xml:space="preserve"> </w:t>
      </w:r>
      <w:r>
        <w:t>The horse should appear to be relaxed, calm, and obedient to the rider.</w:t>
      </w:r>
      <w:r>
        <w:rPr>
          <w:spacing w:val="40"/>
        </w:rPr>
        <w:t xml:space="preserve"> </w:t>
      </w:r>
      <w:r>
        <w:t>The rider</w:t>
      </w:r>
      <w:r>
        <w:rPr>
          <w:spacing w:val="-7"/>
        </w:rPr>
        <w:t xml:space="preserve"> </w:t>
      </w:r>
      <w:r>
        <w:t>should</w:t>
      </w:r>
      <w:r>
        <w:rPr>
          <w:spacing w:val="-9"/>
        </w:rPr>
        <w:t xml:space="preserve"> </w:t>
      </w:r>
      <w:r>
        <w:t>have</w:t>
      </w:r>
      <w:r>
        <w:rPr>
          <w:spacing w:val="-9"/>
        </w:rPr>
        <w:t xml:space="preserve"> </w:t>
      </w:r>
      <w:r>
        <w:t>good</w:t>
      </w:r>
      <w:r>
        <w:rPr>
          <w:spacing w:val="-8"/>
        </w:rPr>
        <w:t xml:space="preserve"> </w:t>
      </w:r>
      <w:r>
        <w:t>control</w:t>
      </w:r>
      <w:r>
        <w:rPr>
          <w:spacing w:val="-15"/>
        </w:rPr>
        <w:t xml:space="preserve"> </w:t>
      </w:r>
      <w:r>
        <w:t>over</w:t>
      </w:r>
      <w:r>
        <w:rPr>
          <w:spacing w:val="-7"/>
        </w:rPr>
        <w:t xml:space="preserve"> </w:t>
      </w:r>
      <w:r>
        <w:t>the</w:t>
      </w:r>
      <w:r>
        <w:rPr>
          <w:spacing w:val="-9"/>
        </w:rPr>
        <w:t xml:space="preserve"> </w:t>
      </w:r>
      <w:r>
        <w:t>horse</w:t>
      </w:r>
      <w:r>
        <w:rPr>
          <w:spacing w:val="-9"/>
        </w:rPr>
        <w:t xml:space="preserve"> </w:t>
      </w:r>
      <w:r>
        <w:t>while maintaining a light or loose contact on the rein.</w:t>
      </w:r>
    </w:p>
    <w:p w14:paraId="28D7D0E3" w14:textId="77777777" w:rsidR="00DB3764" w:rsidRDefault="00DB3764">
      <w:pPr>
        <w:pStyle w:val="BodyText"/>
        <w:kinsoku w:val="0"/>
        <w:overflowPunct w:val="0"/>
        <w:spacing w:before="6" w:line="369" w:lineRule="auto"/>
        <w:ind w:left="268" w:right="619" w:firstLine="720"/>
        <w:sectPr w:rsidR="00DB3764">
          <w:pgSz w:w="12240" w:h="15840"/>
          <w:pgMar w:top="1320" w:right="360" w:bottom="1220" w:left="720" w:header="0" w:footer="1034" w:gutter="0"/>
          <w:cols w:num="2" w:space="720" w:equalWidth="0">
            <w:col w:w="5259" w:space="50"/>
            <w:col w:w="5851"/>
          </w:cols>
          <w:noEndnote/>
        </w:sectPr>
      </w:pPr>
    </w:p>
    <w:p w14:paraId="7A7563D0" w14:textId="77777777" w:rsidR="00DB3764" w:rsidRDefault="00DB3764">
      <w:pPr>
        <w:pStyle w:val="BodyText"/>
        <w:kinsoku w:val="0"/>
        <w:overflowPunct w:val="0"/>
        <w:spacing w:before="37" w:line="369" w:lineRule="auto"/>
        <w:ind w:left="268" w:right="37" w:firstLine="720"/>
      </w:pPr>
      <w:bookmarkStart w:id="9" w:name="Page_10"/>
      <w:bookmarkEnd w:id="9"/>
      <w:r>
        <w:rPr>
          <w:b/>
          <w:bCs/>
        </w:rPr>
        <w:lastRenderedPageBreak/>
        <w:t>Quality of movement:</w:t>
      </w:r>
      <w:r>
        <w:rPr>
          <w:b/>
          <w:bCs/>
          <w:spacing w:val="40"/>
        </w:rPr>
        <w:t xml:space="preserve"> </w:t>
      </w:r>
      <w:r>
        <w:t>There should be a reasonable length of stride that is symmetrical in both the front and hind legs.</w:t>
      </w:r>
      <w:r>
        <w:rPr>
          <w:spacing w:val="40"/>
        </w:rPr>
        <w:t xml:space="preserve"> </w:t>
      </w:r>
      <w:r>
        <w:t>There should also be symmetry of stride when comparing the distance each leg travels.</w:t>
      </w:r>
      <w:r>
        <w:rPr>
          <w:spacing w:val="40"/>
        </w:rPr>
        <w:t xml:space="preserve"> </w:t>
      </w:r>
      <w:r>
        <w:t>The horse should be collected, thus enabling the horse to obtain its drive and power from the hindquarters.</w:t>
      </w:r>
      <w:r>
        <w:rPr>
          <w:spacing w:val="40"/>
        </w:rPr>
        <w:t xml:space="preserve"> </w:t>
      </w:r>
      <w:r>
        <w:t>There should be a reasonable</w:t>
      </w:r>
      <w:r>
        <w:rPr>
          <w:spacing w:val="-11"/>
        </w:rPr>
        <w:t xml:space="preserve"> </w:t>
      </w:r>
      <w:r>
        <w:t>length</w:t>
      </w:r>
      <w:r>
        <w:rPr>
          <w:spacing w:val="-13"/>
        </w:rPr>
        <w:t xml:space="preserve"> </w:t>
      </w:r>
      <w:r>
        <w:t>of</w:t>
      </w:r>
      <w:r>
        <w:rPr>
          <w:spacing w:val="-15"/>
        </w:rPr>
        <w:t xml:space="preserve"> </w:t>
      </w:r>
      <w:r>
        <w:t>reach</w:t>
      </w:r>
      <w:r>
        <w:rPr>
          <w:spacing w:val="-13"/>
        </w:rPr>
        <w:t xml:space="preserve"> </w:t>
      </w:r>
      <w:r>
        <w:t>of</w:t>
      </w:r>
      <w:r>
        <w:rPr>
          <w:spacing w:val="-15"/>
        </w:rPr>
        <w:t xml:space="preserve"> </w:t>
      </w:r>
      <w:r>
        <w:t>the</w:t>
      </w:r>
      <w:r>
        <w:rPr>
          <w:spacing w:val="-10"/>
        </w:rPr>
        <w:t xml:space="preserve"> </w:t>
      </w:r>
      <w:r>
        <w:t>hind</w:t>
      </w:r>
      <w:r>
        <w:rPr>
          <w:spacing w:val="-9"/>
        </w:rPr>
        <w:t xml:space="preserve"> </w:t>
      </w:r>
      <w:r>
        <w:t>leg</w:t>
      </w:r>
      <w:r>
        <w:rPr>
          <w:spacing w:val="-9"/>
        </w:rPr>
        <w:t xml:space="preserve"> </w:t>
      </w:r>
      <w:r>
        <w:t>in</w:t>
      </w:r>
      <w:r>
        <w:rPr>
          <w:spacing w:val="-13"/>
        </w:rPr>
        <w:t xml:space="preserve"> </w:t>
      </w:r>
      <w:r>
        <w:t>relation to the underbody, i.e. the horse should reach under itself.</w:t>
      </w:r>
      <w:r>
        <w:rPr>
          <w:spacing w:val="40"/>
        </w:rPr>
        <w:t xml:space="preserve"> </w:t>
      </w:r>
      <w:r>
        <w:t>There</w:t>
      </w:r>
      <w:r>
        <w:rPr>
          <w:spacing w:val="-8"/>
        </w:rPr>
        <w:t xml:space="preserve"> </w:t>
      </w:r>
      <w:r>
        <w:t>should</w:t>
      </w:r>
      <w:r>
        <w:rPr>
          <w:spacing w:val="-7"/>
        </w:rPr>
        <w:t xml:space="preserve"> </w:t>
      </w:r>
      <w:r>
        <w:t>be</w:t>
      </w:r>
      <w:r>
        <w:rPr>
          <w:spacing w:val="-8"/>
        </w:rPr>
        <w:t xml:space="preserve"> </w:t>
      </w:r>
      <w:r>
        <w:t>a</w:t>
      </w:r>
      <w:r>
        <w:rPr>
          <w:spacing w:val="-8"/>
        </w:rPr>
        <w:t xml:space="preserve"> </w:t>
      </w:r>
      <w:r>
        <w:t>distinct</w:t>
      </w:r>
      <w:r>
        <w:rPr>
          <w:spacing w:val="-3"/>
        </w:rPr>
        <w:t xml:space="preserve"> </w:t>
      </w:r>
      <w:r>
        <w:t>cadence</w:t>
      </w:r>
      <w:r>
        <w:rPr>
          <w:spacing w:val="-8"/>
        </w:rPr>
        <w:t xml:space="preserve"> </w:t>
      </w:r>
      <w:r>
        <w:t>to</w:t>
      </w:r>
      <w:r>
        <w:rPr>
          <w:spacing w:val="-3"/>
        </w:rPr>
        <w:t xml:space="preserve"> </w:t>
      </w:r>
      <w:r>
        <w:t>each</w:t>
      </w:r>
      <w:r>
        <w:rPr>
          <w:spacing w:val="-12"/>
        </w:rPr>
        <w:t xml:space="preserve"> </w:t>
      </w:r>
      <w:r>
        <w:t>of the gaits giving the rider a smooth fluid ride.</w:t>
      </w:r>
      <w:r>
        <w:rPr>
          <w:spacing w:val="40"/>
        </w:rPr>
        <w:t xml:space="preserve"> </w:t>
      </w:r>
      <w:r>
        <w:t>The walk should have four beats, the jog a distinct two (no matter what the speed), and a rhythmic lope with three beats.</w:t>
      </w:r>
    </w:p>
    <w:p w14:paraId="04830A1E" w14:textId="77777777" w:rsidR="00DB3764" w:rsidRDefault="00DB3764">
      <w:pPr>
        <w:pStyle w:val="BodyText"/>
        <w:kinsoku w:val="0"/>
        <w:overflowPunct w:val="0"/>
        <w:spacing w:before="7" w:line="369" w:lineRule="auto"/>
        <w:ind w:left="268" w:right="71" w:firstLine="720"/>
      </w:pPr>
      <w:r>
        <w:rPr>
          <w:b/>
          <w:bCs/>
        </w:rPr>
        <w:t>Head carriage and head set:</w:t>
      </w:r>
      <w:r>
        <w:rPr>
          <w:b/>
          <w:bCs/>
          <w:spacing w:val="40"/>
        </w:rPr>
        <w:t xml:space="preserve"> </w:t>
      </w:r>
      <w:r>
        <w:t>Head set should be naturally</w:t>
      </w:r>
      <w:r>
        <w:rPr>
          <w:spacing w:val="-8"/>
        </w:rPr>
        <w:t xml:space="preserve"> </w:t>
      </w:r>
      <w:r>
        <w:t>flexed at the poll</w:t>
      </w:r>
      <w:r>
        <w:rPr>
          <w:spacing w:val="-5"/>
        </w:rPr>
        <w:t xml:space="preserve"> </w:t>
      </w:r>
      <w:r>
        <w:t>with</w:t>
      </w:r>
      <w:r>
        <w:rPr>
          <w:spacing w:val="-2"/>
        </w:rPr>
        <w:t xml:space="preserve"> </w:t>
      </w:r>
      <w:r>
        <w:t>an</w:t>
      </w:r>
      <w:r>
        <w:rPr>
          <w:spacing w:val="-2"/>
        </w:rPr>
        <w:t xml:space="preserve"> </w:t>
      </w:r>
      <w:r>
        <w:t>angle between</w:t>
      </w:r>
      <w:r>
        <w:rPr>
          <w:spacing w:val="-14"/>
        </w:rPr>
        <w:t xml:space="preserve"> </w:t>
      </w:r>
      <w:r>
        <w:t>the</w:t>
      </w:r>
      <w:r>
        <w:rPr>
          <w:spacing w:val="-8"/>
        </w:rPr>
        <w:t xml:space="preserve"> </w:t>
      </w:r>
      <w:r>
        <w:t>vertical</w:t>
      </w:r>
      <w:r>
        <w:rPr>
          <w:spacing w:val="-15"/>
        </w:rPr>
        <w:t xml:space="preserve"> </w:t>
      </w:r>
      <w:r>
        <w:t>and</w:t>
      </w:r>
      <w:r>
        <w:rPr>
          <w:spacing w:val="-8"/>
        </w:rPr>
        <w:t xml:space="preserve"> </w:t>
      </w:r>
      <w:r>
        <w:t>30</w:t>
      </w:r>
      <w:r>
        <w:rPr>
          <w:spacing w:val="-8"/>
        </w:rPr>
        <w:t xml:space="preserve"> </w:t>
      </w:r>
      <w:r>
        <w:t>degrees</w:t>
      </w:r>
      <w:r>
        <w:rPr>
          <w:spacing w:val="-10"/>
        </w:rPr>
        <w:t xml:space="preserve"> </w:t>
      </w:r>
      <w:r>
        <w:t>(this</w:t>
      </w:r>
      <w:r>
        <w:rPr>
          <w:spacing w:val="-10"/>
        </w:rPr>
        <w:t xml:space="preserve"> </w:t>
      </w:r>
      <w:r>
        <w:t>is</w:t>
      </w:r>
      <w:r>
        <w:rPr>
          <w:spacing w:val="-10"/>
        </w:rPr>
        <w:t xml:space="preserve"> </w:t>
      </w:r>
      <w:r>
        <w:t>referred to as the head set).</w:t>
      </w:r>
      <w:r>
        <w:rPr>
          <w:spacing w:val="40"/>
        </w:rPr>
        <w:t xml:space="preserve"> </w:t>
      </w:r>
      <w:r>
        <w:t>The head carriage (position of the neck) should appear natural and be very close to the horizontal showing little movement.</w:t>
      </w:r>
      <w:r>
        <w:rPr>
          <w:spacing w:val="40"/>
        </w:rPr>
        <w:t xml:space="preserve"> </w:t>
      </w:r>
      <w:r>
        <w:t>It is important to note here that certain breeds have specific restrictions on the head carriage and may disqualify</w:t>
      </w:r>
      <w:r>
        <w:rPr>
          <w:spacing w:val="-2"/>
        </w:rPr>
        <w:t xml:space="preserve"> </w:t>
      </w:r>
      <w:r>
        <w:t>a horse from</w:t>
      </w:r>
      <w:r>
        <w:rPr>
          <w:spacing w:val="-2"/>
        </w:rPr>
        <w:t xml:space="preserve"> </w:t>
      </w:r>
      <w:r>
        <w:t>a class if it is incorrect.</w:t>
      </w:r>
    </w:p>
    <w:p w14:paraId="3227D593" w14:textId="77777777" w:rsidR="00DB3764" w:rsidRDefault="00DB3764">
      <w:pPr>
        <w:pStyle w:val="BodyText"/>
        <w:kinsoku w:val="0"/>
        <w:overflowPunct w:val="0"/>
        <w:spacing w:before="5" w:line="369" w:lineRule="auto"/>
        <w:ind w:left="268" w:right="111" w:firstLine="720"/>
        <w:rPr>
          <w:spacing w:val="-2"/>
        </w:rPr>
      </w:pPr>
      <w:r>
        <w:rPr>
          <w:b/>
          <w:bCs/>
        </w:rPr>
        <w:t>Manners:</w:t>
      </w:r>
      <w:r>
        <w:rPr>
          <w:b/>
          <w:bCs/>
          <w:spacing w:val="40"/>
        </w:rPr>
        <w:t xml:space="preserve"> </w:t>
      </w:r>
      <w:r>
        <w:t>The</w:t>
      </w:r>
      <w:r>
        <w:rPr>
          <w:spacing w:val="-3"/>
        </w:rPr>
        <w:t xml:space="preserve"> </w:t>
      </w:r>
      <w:r>
        <w:t>horse</w:t>
      </w:r>
      <w:r>
        <w:rPr>
          <w:spacing w:val="-3"/>
        </w:rPr>
        <w:t xml:space="preserve"> </w:t>
      </w:r>
      <w:r>
        <w:t>should</w:t>
      </w:r>
      <w:r>
        <w:rPr>
          <w:spacing w:val="-2"/>
        </w:rPr>
        <w:t xml:space="preserve"> </w:t>
      </w:r>
      <w:r>
        <w:t>be</w:t>
      </w:r>
      <w:r>
        <w:rPr>
          <w:spacing w:val="-3"/>
        </w:rPr>
        <w:t xml:space="preserve"> </w:t>
      </w:r>
      <w:r>
        <w:t>quiet with its mouth, ears, and tail.</w:t>
      </w:r>
      <w:r>
        <w:rPr>
          <w:spacing w:val="40"/>
        </w:rPr>
        <w:t xml:space="preserve"> </w:t>
      </w:r>
      <w:r>
        <w:t>The horse should have a pleasant</w:t>
      </w:r>
      <w:r>
        <w:rPr>
          <w:spacing w:val="-7"/>
        </w:rPr>
        <w:t xml:space="preserve"> </w:t>
      </w:r>
      <w:r>
        <w:t>appearing</w:t>
      </w:r>
      <w:r>
        <w:rPr>
          <w:spacing w:val="-11"/>
        </w:rPr>
        <w:t xml:space="preserve"> </w:t>
      </w:r>
      <w:r>
        <w:t>attitude,</w:t>
      </w:r>
      <w:r>
        <w:rPr>
          <w:spacing w:val="-10"/>
        </w:rPr>
        <w:t xml:space="preserve"> </w:t>
      </w:r>
      <w:r>
        <w:t>one</w:t>
      </w:r>
      <w:r>
        <w:rPr>
          <w:spacing w:val="-12"/>
        </w:rPr>
        <w:t xml:space="preserve"> </w:t>
      </w:r>
      <w:r>
        <w:t>that</w:t>
      </w:r>
      <w:r>
        <w:rPr>
          <w:spacing w:val="-7"/>
        </w:rPr>
        <w:t xml:space="preserve"> </w:t>
      </w:r>
      <w:r>
        <w:t>looks</w:t>
      </w:r>
      <w:r>
        <w:rPr>
          <w:spacing w:val="-13"/>
        </w:rPr>
        <w:t xml:space="preserve"> </w:t>
      </w:r>
      <w:r>
        <w:t>like</w:t>
      </w:r>
      <w:r>
        <w:rPr>
          <w:spacing w:val="-12"/>
        </w:rPr>
        <w:t xml:space="preserve"> </w:t>
      </w:r>
      <w:r>
        <w:t>it</w:t>
      </w:r>
      <w:r>
        <w:rPr>
          <w:spacing w:val="-8"/>
        </w:rPr>
        <w:t xml:space="preserve"> </w:t>
      </w:r>
      <w:r>
        <w:t>is a pleasure to ride.</w:t>
      </w:r>
      <w:r>
        <w:rPr>
          <w:spacing w:val="40"/>
        </w:rPr>
        <w:t xml:space="preserve"> </w:t>
      </w:r>
      <w:r>
        <w:t>The horse should not overly swish its tail, this is especially</w:t>
      </w:r>
      <w:r>
        <w:rPr>
          <w:spacing w:val="-3"/>
        </w:rPr>
        <w:t xml:space="preserve"> </w:t>
      </w:r>
      <w:r>
        <w:t xml:space="preserve">seen on lope </w:t>
      </w:r>
      <w:r>
        <w:rPr>
          <w:spacing w:val="-2"/>
        </w:rPr>
        <w:t>transitions.</w:t>
      </w:r>
    </w:p>
    <w:p w14:paraId="3D39367A" w14:textId="77777777" w:rsidR="00DB3764" w:rsidRDefault="00DB3764">
      <w:pPr>
        <w:pStyle w:val="BodyText"/>
        <w:kinsoku w:val="0"/>
        <w:overflowPunct w:val="0"/>
        <w:spacing w:before="37" w:line="369" w:lineRule="auto"/>
        <w:ind w:left="268" w:right="806" w:firstLine="720"/>
        <w:rPr>
          <w:b/>
          <w:bCs/>
        </w:rPr>
      </w:pPr>
      <w:r>
        <w:br w:type="column"/>
      </w:r>
      <w:r>
        <w:rPr>
          <w:b/>
          <w:bCs/>
        </w:rPr>
        <w:t>Most of these points are important in any under saddle class.</w:t>
      </w:r>
      <w:r>
        <w:rPr>
          <w:b/>
          <w:bCs/>
          <w:spacing w:val="40"/>
        </w:rPr>
        <w:t xml:space="preserve"> </w:t>
      </w:r>
      <w:r>
        <w:rPr>
          <w:b/>
          <w:bCs/>
        </w:rPr>
        <w:t>The head carriage, head set, and speed of the gaits are the main variable</w:t>
      </w:r>
      <w:r>
        <w:rPr>
          <w:b/>
          <w:bCs/>
          <w:spacing w:val="-14"/>
        </w:rPr>
        <w:t xml:space="preserve"> </w:t>
      </w:r>
      <w:r>
        <w:rPr>
          <w:b/>
          <w:bCs/>
        </w:rPr>
        <w:t>factors</w:t>
      </w:r>
      <w:r>
        <w:rPr>
          <w:b/>
          <w:bCs/>
          <w:spacing w:val="-15"/>
        </w:rPr>
        <w:t xml:space="preserve"> </w:t>
      </w:r>
      <w:r>
        <w:rPr>
          <w:b/>
          <w:bCs/>
        </w:rPr>
        <w:t>between</w:t>
      </w:r>
      <w:r>
        <w:rPr>
          <w:b/>
          <w:bCs/>
          <w:spacing w:val="-12"/>
        </w:rPr>
        <w:t xml:space="preserve"> </w:t>
      </w:r>
      <w:r>
        <w:rPr>
          <w:b/>
          <w:bCs/>
        </w:rPr>
        <w:t>the</w:t>
      </w:r>
      <w:r>
        <w:rPr>
          <w:b/>
          <w:bCs/>
          <w:spacing w:val="-15"/>
        </w:rPr>
        <w:t xml:space="preserve"> </w:t>
      </w:r>
      <w:r>
        <w:rPr>
          <w:b/>
          <w:bCs/>
        </w:rPr>
        <w:t>different</w:t>
      </w:r>
      <w:r>
        <w:rPr>
          <w:b/>
          <w:bCs/>
          <w:spacing w:val="-13"/>
        </w:rPr>
        <w:t xml:space="preserve"> </w:t>
      </w:r>
      <w:r>
        <w:rPr>
          <w:b/>
          <w:bCs/>
        </w:rPr>
        <w:t>classes. In the remaining classes listed here, only the differences will be noted for each class.</w:t>
      </w:r>
    </w:p>
    <w:p w14:paraId="56EBCA80" w14:textId="77777777" w:rsidR="00DB3764" w:rsidRDefault="00DB3764">
      <w:pPr>
        <w:pStyle w:val="BodyText"/>
        <w:kinsoku w:val="0"/>
        <w:overflowPunct w:val="0"/>
        <w:spacing w:before="170"/>
        <w:ind w:left="0" w:firstLine="0"/>
        <w:rPr>
          <w:b/>
          <w:bCs/>
        </w:rPr>
      </w:pPr>
    </w:p>
    <w:p w14:paraId="2EC464B9" w14:textId="77777777" w:rsidR="00DB3764" w:rsidRDefault="00DB3764">
      <w:pPr>
        <w:pStyle w:val="Heading2"/>
        <w:kinsoku w:val="0"/>
        <w:overflowPunct w:val="0"/>
        <w:ind w:left="974"/>
        <w:rPr>
          <w:spacing w:val="-2"/>
        </w:rPr>
      </w:pPr>
      <w:r>
        <w:t>Hunters</w:t>
      </w:r>
      <w:r>
        <w:rPr>
          <w:spacing w:val="43"/>
        </w:rPr>
        <w:t xml:space="preserve"> </w:t>
      </w:r>
      <w:r>
        <w:t>and</w:t>
      </w:r>
      <w:r>
        <w:rPr>
          <w:spacing w:val="44"/>
        </w:rPr>
        <w:t xml:space="preserve"> </w:t>
      </w:r>
      <w:r>
        <w:t>English</w:t>
      </w:r>
      <w:r>
        <w:rPr>
          <w:spacing w:val="35"/>
        </w:rPr>
        <w:t xml:space="preserve"> </w:t>
      </w:r>
      <w:r>
        <w:rPr>
          <w:spacing w:val="-2"/>
        </w:rPr>
        <w:t>Pleasure</w:t>
      </w:r>
    </w:p>
    <w:p w14:paraId="3F58C6FA" w14:textId="77777777" w:rsidR="00DB3764" w:rsidRDefault="00DB3764">
      <w:pPr>
        <w:pStyle w:val="BodyText"/>
        <w:kinsoku w:val="0"/>
        <w:overflowPunct w:val="0"/>
        <w:spacing w:before="171" w:line="369" w:lineRule="auto"/>
        <w:ind w:left="268" w:right="619" w:firstLine="720"/>
      </w:pPr>
      <w:r>
        <w:t>The horse should show a greater length of stride than the western pleasure horse, but still remain</w:t>
      </w:r>
      <w:r>
        <w:rPr>
          <w:spacing w:val="-5"/>
        </w:rPr>
        <w:t xml:space="preserve"> </w:t>
      </w:r>
      <w:r>
        <w:t>symmetrical.</w:t>
      </w:r>
      <w:r>
        <w:rPr>
          <w:spacing w:val="40"/>
        </w:rPr>
        <w:t xml:space="preserve"> </w:t>
      </w:r>
      <w:r>
        <w:t>Knee and hock action</w:t>
      </w:r>
      <w:r>
        <w:rPr>
          <w:spacing w:val="-4"/>
        </w:rPr>
        <w:t xml:space="preserve"> </w:t>
      </w:r>
      <w:r>
        <w:t>should be low to the ground, with a springy</w:t>
      </w:r>
      <w:r>
        <w:rPr>
          <w:spacing w:val="-3"/>
        </w:rPr>
        <w:t xml:space="preserve"> </w:t>
      </w:r>
      <w:r>
        <w:t>quality</w:t>
      </w:r>
      <w:r>
        <w:rPr>
          <w:spacing w:val="-3"/>
        </w:rPr>
        <w:t xml:space="preserve"> </w:t>
      </w:r>
      <w:r>
        <w:t>to the gait.</w:t>
      </w:r>
      <w:r>
        <w:rPr>
          <w:spacing w:val="40"/>
        </w:rPr>
        <w:t xml:space="preserve"> </w:t>
      </w:r>
      <w:r>
        <w:t>In</w:t>
      </w:r>
      <w:r>
        <w:rPr>
          <w:spacing w:val="-3"/>
        </w:rPr>
        <w:t xml:space="preserve"> </w:t>
      </w:r>
      <w:r>
        <w:t>essence you want the horse to almost float over the ground.</w:t>
      </w:r>
      <w:r>
        <w:rPr>
          <w:spacing w:val="40"/>
        </w:rPr>
        <w:t xml:space="preserve"> </w:t>
      </w:r>
      <w:r>
        <w:t>Most important in this class is suitability to purpose, i.e., the horse looks like a hunter.</w:t>
      </w:r>
      <w:r>
        <w:rPr>
          <w:spacing w:val="40"/>
        </w:rPr>
        <w:t xml:space="preserve"> </w:t>
      </w:r>
      <w:r>
        <w:t>There</w:t>
      </w:r>
      <w:r>
        <w:rPr>
          <w:spacing w:val="-7"/>
        </w:rPr>
        <w:t xml:space="preserve"> </w:t>
      </w:r>
      <w:r>
        <w:t>will</w:t>
      </w:r>
      <w:r>
        <w:rPr>
          <w:spacing w:val="-15"/>
        </w:rPr>
        <w:t xml:space="preserve"> </w:t>
      </w:r>
      <w:r>
        <w:t>be</w:t>
      </w:r>
      <w:r>
        <w:rPr>
          <w:spacing w:val="-7"/>
        </w:rPr>
        <w:t xml:space="preserve"> </w:t>
      </w:r>
      <w:r>
        <w:t>more</w:t>
      </w:r>
      <w:r>
        <w:rPr>
          <w:spacing w:val="-7"/>
        </w:rPr>
        <w:t xml:space="preserve"> </w:t>
      </w:r>
      <w:r>
        <w:t>rein</w:t>
      </w:r>
      <w:r>
        <w:rPr>
          <w:spacing w:val="-11"/>
        </w:rPr>
        <w:t xml:space="preserve"> </w:t>
      </w:r>
      <w:r>
        <w:t>contact</w:t>
      </w:r>
      <w:r>
        <w:rPr>
          <w:spacing w:val="-4"/>
        </w:rPr>
        <w:t xml:space="preserve"> </w:t>
      </w:r>
      <w:r>
        <w:t>in</w:t>
      </w:r>
      <w:r>
        <w:rPr>
          <w:spacing w:val="-11"/>
        </w:rPr>
        <w:t xml:space="preserve"> </w:t>
      </w:r>
      <w:r>
        <w:t>a</w:t>
      </w:r>
      <w:r>
        <w:rPr>
          <w:spacing w:val="-7"/>
        </w:rPr>
        <w:t xml:space="preserve"> </w:t>
      </w:r>
      <w:r>
        <w:t>Hunter class then in an English Pleasure class.</w:t>
      </w:r>
      <w:r>
        <w:rPr>
          <w:spacing w:val="40"/>
        </w:rPr>
        <w:t xml:space="preserve"> </w:t>
      </w:r>
      <w:r>
        <w:t>Head carriage will</w:t>
      </w:r>
      <w:r>
        <w:rPr>
          <w:spacing w:val="-1"/>
        </w:rPr>
        <w:t xml:space="preserve"> </w:t>
      </w:r>
      <w:r>
        <w:t>tend to be slightly</w:t>
      </w:r>
      <w:r>
        <w:rPr>
          <w:spacing w:val="-2"/>
        </w:rPr>
        <w:t xml:space="preserve"> </w:t>
      </w:r>
      <w:r>
        <w:t>higher than in a Western Pleasure class, though much of this is breed specific.</w:t>
      </w:r>
    </w:p>
    <w:p w14:paraId="4BD64062" w14:textId="77777777" w:rsidR="00DB3764" w:rsidRDefault="00DB3764">
      <w:pPr>
        <w:pStyle w:val="BodyText"/>
        <w:kinsoku w:val="0"/>
        <w:overflowPunct w:val="0"/>
        <w:spacing w:before="173"/>
        <w:ind w:left="0" w:firstLine="0"/>
      </w:pPr>
    </w:p>
    <w:p w14:paraId="7570C817" w14:textId="77777777" w:rsidR="00DB3764" w:rsidRDefault="00DB3764">
      <w:pPr>
        <w:pStyle w:val="Heading2"/>
        <w:kinsoku w:val="0"/>
        <w:overflowPunct w:val="0"/>
        <w:ind w:left="1742"/>
        <w:rPr>
          <w:spacing w:val="-2"/>
        </w:rPr>
      </w:pPr>
      <w:r>
        <w:t>Pleasure</w:t>
      </w:r>
      <w:r>
        <w:rPr>
          <w:spacing w:val="64"/>
        </w:rPr>
        <w:t xml:space="preserve"> </w:t>
      </w:r>
      <w:r>
        <w:rPr>
          <w:spacing w:val="-2"/>
        </w:rPr>
        <w:t>Driving</w:t>
      </w:r>
    </w:p>
    <w:p w14:paraId="02B9080E" w14:textId="77777777" w:rsidR="00DB3764" w:rsidRDefault="00DB3764">
      <w:pPr>
        <w:pStyle w:val="BodyText"/>
        <w:kinsoku w:val="0"/>
        <w:overflowPunct w:val="0"/>
        <w:spacing w:before="171" w:line="369" w:lineRule="auto"/>
        <w:ind w:left="268" w:right="619" w:firstLine="720"/>
      </w:pPr>
      <w:r>
        <w:rPr>
          <w:spacing w:val="-2"/>
        </w:rPr>
        <w:t>The</w:t>
      </w:r>
      <w:r>
        <w:rPr>
          <w:spacing w:val="-10"/>
        </w:rPr>
        <w:t xml:space="preserve"> </w:t>
      </w:r>
      <w:r>
        <w:rPr>
          <w:spacing w:val="-2"/>
        </w:rPr>
        <w:t>Pleasure</w:t>
      </w:r>
      <w:r>
        <w:rPr>
          <w:spacing w:val="-7"/>
        </w:rPr>
        <w:t xml:space="preserve"> </w:t>
      </w:r>
      <w:r>
        <w:rPr>
          <w:spacing w:val="-2"/>
        </w:rPr>
        <w:t>Driving</w:t>
      </w:r>
      <w:r>
        <w:rPr>
          <w:spacing w:val="-7"/>
        </w:rPr>
        <w:t xml:space="preserve"> </w:t>
      </w:r>
      <w:r>
        <w:rPr>
          <w:spacing w:val="-2"/>
        </w:rPr>
        <w:t>horse</w:t>
      </w:r>
      <w:r>
        <w:rPr>
          <w:spacing w:val="-7"/>
        </w:rPr>
        <w:t xml:space="preserve"> </w:t>
      </w:r>
      <w:r>
        <w:rPr>
          <w:spacing w:val="-2"/>
        </w:rPr>
        <w:t>is</w:t>
      </w:r>
      <w:r>
        <w:rPr>
          <w:spacing w:val="-9"/>
        </w:rPr>
        <w:t xml:space="preserve"> </w:t>
      </w:r>
      <w:r>
        <w:rPr>
          <w:spacing w:val="-2"/>
        </w:rPr>
        <w:t>basically</w:t>
      </w:r>
      <w:r>
        <w:rPr>
          <w:spacing w:val="-13"/>
        </w:rPr>
        <w:t xml:space="preserve"> </w:t>
      </w:r>
      <w:r>
        <w:rPr>
          <w:spacing w:val="-2"/>
        </w:rPr>
        <w:t xml:space="preserve">an </w:t>
      </w:r>
      <w:r>
        <w:t>English pleasure horse.</w:t>
      </w:r>
      <w:r>
        <w:rPr>
          <w:spacing w:val="40"/>
        </w:rPr>
        <w:t xml:space="preserve"> </w:t>
      </w:r>
      <w:r>
        <w:t>The gaits are different, typically including the walk, the slow trot, the working trot, and the extended trot.</w:t>
      </w:r>
    </w:p>
    <w:p w14:paraId="0F76B191" w14:textId="77777777" w:rsidR="00DB3764" w:rsidRDefault="00DB3764">
      <w:pPr>
        <w:pStyle w:val="BodyText"/>
        <w:kinsoku w:val="0"/>
        <w:overflowPunct w:val="0"/>
        <w:spacing w:before="175"/>
        <w:ind w:left="0" w:firstLine="0"/>
      </w:pPr>
    </w:p>
    <w:p w14:paraId="5786CF29" w14:textId="77777777" w:rsidR="00DB3764" w:rsidRDefault="00DB3764">
      <w:pPr>
        <w:pStyle w:val="Heading2"/>
        <w:kinsoku w:val="0"/>
        <w:overflowPunct w:val="0"/>
        <w:ind w:right="372"/>
        <w:jc w:val="center"/>
        <w:rPr>
          <w:spacing w:val="-4"/>
        </w:rPr>
      </w:pPr>
      <w:r>
        <w:t>Hunter</w:t>
      </w:r>
      <w:r>
        <w:rPr>
          <w:spacing w:val="42"/>
        </w:rPr>
        <w:t xml:space="preserve"> </w:t>
      </w:r>
      <w:r>
        <w:rPr>
          <w:spacing w:val="-4"/>
        </w:rPr>
        <w:t>Hack</w:t>
      </w:r>
    </w:p>
    <w:p w14:paraId="69C62D50" w14:textId="77777777" w:rsidR="00DB3764" w:rsidRDefault="00DB3764">
      <w:pPr>
        <w:pStyle w:val="BodyText"/>
        <w:kinsoku w:val="0"/>
        <w:overflowPunct w:val="0"/>
        <w:spacing w:before="171"/>
        <w:ind w:left="988" w:firstLine="0"/>
        <w:rPr>
          <w:spacing w:val="-2"/>
        </w:rPr>
      </w:pPr>
      <w:r>
        <w:t>In</w:t>
      </w:r>
      <w:r>
        <w:rPr>
          <w:spacing w:val="-13"/>
        </w:rPr>
        <w:t xml:space="preserve"> </w:t>
      </w:r>
      <w:r>
        <w:t>this</w:t>
      </w:r>
      <w:r>
        <w:rPr>
          <w:spacing w:val="-9"/>
        </w:rPr>
        <w:t xml:space="preserve"> </w:t>
      </w:r>
      <w:r>
        <w:t>class</w:t>
      </w:r>
      <w:r>
        <w:rPr>
          <w:spacing w:val="-10"/>
        </w:rPr>
        <w:t xml:space="preserve"> </w:t>
      </w:r>
      <w:r>
        <w:t>there</w:t>
      </w:r>
      <w:r>
        <w:rPr>
          <w:spacing w:val="-8"/>
        </w:rPr>
        <w:t xml:space="preserve"> </w:t>
      </w:r>
      <w:r>
        <w:t>are</w:t>
      </w:r>
      <w:r>
        <w:rPr>
          <w:spacing w:val="-7"/>
        </w:rPr>
        <w:t xml:space="preserve"> </w:t>
      </w:r>
      <w:r>
        <w:t>typically</w:t>
      </w:r>
      <w:r>
        <w:rPr>
          <w:spacing w:val="-15"/>
        </w:rPr>
        <w:t xml:space="preserve"> </w:t>
      </w:r>
      <w:r>
        <w:t>two</w:t>
      </w:r>
      <w:r>
        <w:rPr>
          <w:spacing w:val="-5"/>
        </w:rPr>
        <w:t xml:space="preserve"> </w:t>
      </w:r>
      <w:r>
        <w:rPr>
          <w:spacing w:val="-2"/>
        </w:rPr>
        <w:t>fences</w:t>
      </w:r>
    </w:p>
    <w:p w14:paraId="72C53299" w14:textId="77777777" w:rsidR="00DB3764" w:rsidRDefault="00DB3764">
      <w:pPr>
        <w:pStyle w:val="BodyText"/>
        <w:kinsoku w:val="0"/>
        <w:overflowPunct w:val="0"/>
        <w:spacing w:before="171"/>
        <w:ind w:left="988" w:firstLine="0"/>
        <w:rPr>
          <w:spacing w:val="-2"/>
        </w:rPr>
        <w:sectPr w:rsidR="00DB3764">
          <w:pgSz w:w="12240" w:h="15840"/>
          <w:pgMar w:top="1740" w:right="360" w:bottom="1320" w:left="720" w:header="0" w:footer="1034" w:gutter="0"/>
          <w:cols w:num="2" w:space="720" w:equalWidth="0">
            <w:col w:w="5258" w:space="51"/>
            <w:col w:w="5851"/>
          </w:cols>
          <w:noEndnote/>
        </w:sectPr>
      </w:pPr>
    </w:p>
    <w:p w14:paraId="1232FDF0" w14:textId="77777777" w:rsidR="00DB3764" w:rsidRDefault="00DB3764">
      <w:pPr>
        <w:pStyle w:val="BodyText"/>
        <w:kinsoku w:val="0"/>
        <w:overflowPunct w:val="0"/>
        <w:spacing w:before="30" w:line="369" w:lineRule="auto"/>
        <w:ind w:left="268" w:firstLine="0"/>
        <w:rPr>
          <w:spacing w:val="-2"/>
        </w:rPr>
      </w:pPr>
      <w:bookmarkStart w:id="10" w:name="Page_11"/>
      <w:bookmarkEnd w:id="10"/>
      <w:r>
        <w:lastRenderedPageBreak/>
        <w:t>that each horse must jump and then all horses will do rail</w:t>
      </w:r>
      <w:r>
        <w:rPr>
          <w:spacing w:val="-7"/>
        </w:rPr>
        <w:t xml:space="preserve"> </w:t>
      </w:r>
      <w:r>
        <w:t>work.</w:t>
      </w:r>
      <w:r>
        <w:rPr>
          <w:spacing w:val="40"/>
        </w:rPr>
        <w:t xml:space="preserve"> </w:t>
      </w:r>
      <w:r>
        <w:t>The best way</w:t>
      </w:r>
      <w:r>
        <w:rPr>
          <w:spacing w:val="-8"/>
        </w:rPr>
        <w:t xml:space="preserve"> </w:t>
      </w:r>
      <w:r>
        <w:t>to place this class is to use a point system.</w:t>
      </w:r>
      <w:r>
        <w:rPr>
          <w:spacing w:val="40"/>
        </w:rPr>
        <w:t xml:space="preserve"> </w:t>
      </w:r>
      <w:r>
        <w:t>Give each jump a score from one to ten and then add up the two scores.</w:t>
      </w:r>
      <w:r>
        <w:rPr>
          <w:spacing w:val="40"/>
        </w:rPr>
        <w:t xml:space="preserve"> </w:t>
      </w:r>
      <w:r>
        <w:t>The higher the score the better so the horse with the highest score wins.</w:t>
      </w:r>
      <w:r>
        <w:rPr>
          <w:spacing w:val="40"/>
        </w:rPr>
        <w:t xml:space="preserve"> </w:t>
      </w:r>
      <w:r>
        <w:t>Typically</w:t>
      </w:r>
      <w:r>
        <w:rPr>
          <w:spacing w:val="-2"/>
        </w:rPr>
        <w:t xml:space="preserve"> </w:t>
      </w:r>
      <w:r>
        <w:t>rail</w:t>
      </w:r>
      <w:r>
        <w:rPr>
          <w:spacing w:val="-1"/>
        </w:rPr>
        <w:t xml:space="preserve"> </w:t>
      </w:r>
      <w:r>
        <w:t>work is used to break ties.</w:t>
      </w:r>
      <w:r>
        <w:rPr>
          <w:spacing w:val="40"/>
        </w:rPr>
        <w:t xml:space="preserve"> </w:t>
      </w:r>
      <w:r>
        <w:t>The horse should jump the fence in</w:t>
      </w:r>
      <w:r>
        <w:rPr>
          <w:spacing w:val="-2"/>
        </w:rPr>
        <w:t xml:space="preserve"> </w:t>
      </w:r>
      <w:r>
        <w:t>the middle and have even take off and landing distances.</w:t>
      </w:r>
      <w:r>
        <w:rPr>
          <w:spacing w:val="40"/>
        </w:rPr>
        <w:t xml:space="preserve"> </w:t>
      </w:r>
      <w:r>
        <w:t>The knees should be tucked up well to the chest and should be of equal height.</w:t>
      </w:r>
      <w:r>
        <w:rPr>
          <w:spacing w:val="40"/>
        </w:rPr>
        <w:t xml:space="preserve"> </w:t>
      </w:r>
      <w:r>
        <w:t>Refusals should be penalized and after the third refusal the horse is disqualified.</w:t>
      </w:r>
      <w:r>
        <w:rPr>
          <w:spacing w:val="40"/>
        </w:rPr>
        <w:t xml:space="preserve"> </w:t>
      </w:r>
      <w:r>
        <w:t>If the horse knocks a rail down</w:t>
      </w:r>
      <w:r>
        <w:rPr>
          <w:spacing w:val="-12"/>
        </w:rPr>
        <w:t xml:space="preserve"> </w:t>
      </w:r>
      <w:r>
        <w:t>or</w:t>
      </w:r>
      <w:r>
        <w:rPr>
          <w:spacing w:val="-7"/>
        </w:rPr>
        <w:t xml:space="preserve"> </w:t>
      </w:r>
      <w:r>
        <w:t>hits</w:t>
      </w:r>
      <w:r>
        <w:rPr>
          <w:spacing w:val="-9"/>
        </w:rPr>
        <w:t xml:space="preserve"> </w:t>
      </w:r>
      <w:r>
        <w:t>it</w:t>
      </w:r>
      <w:r>
        <w:rPr>
          <w:spacing w:val="-4"/>
        </w:rPr>
        <w:t xml:space="preserve"> </w:t>
      </w:r>
      <w:r>
        <w:t>they</w:t>
      </w:r>
      <w:r>
        <w:rPr>
          <w:spacing w:val="-15"/>
        </w:rPr>
        <w:t xml:space="preserve"> </w:t>
      </w:r>
      <w:r>
        <w:t>should</w:t>
      </w:r>
      <w:r>
        <w:rPr>
          <w:spacing w:val="-9"/>
        </w:rPr>
        <w:t xml:space="preserve"> </w:t>
      </w:r>
      <w:r>
        <w:t>also</w:t>
      </w:r>
      <w:r>
        <w:rPr>
          <w:spacing w:val="-5"/>
        </w:rPr>
        <w:t xml:space="preserve"> </w:t>
      </w:r>
      <w:r>
        <w:t>be</w:t>
      </w:r>
      <w:r>
        <w:rPr>
          <w:spacing w:val="-9"/>
        </w:rPr>
        <w:t xml:space="preserve"> </w:t>
      </w:r>
      <w:r>
        <w:t>penalized.</w:t>
      </w:r>
      <w:r>
        <w:rPr>
          <w:spacing w:val="40"/>
        </w:rPr>
        <w:t xml:space="preserve"> </w:t>
      </w:r>
      <w:r>
        <w:t>Most important here is to be consistent in scoring of</w:t>
      </w:r>
      <w:r>
        <w:rPr>
          <w:spacing w:val="-2"/>
        </w:rPr>
        <w:t xml:space="preserve"> </w:t>
      </w:r>
      <w:r>
        <w:t xml:space="preserve">the </w:t>
      </w:r>
      <w:r>
        <w:rPr>
          <w:spacing w:val="-2"/>
        </w:rPr>
        <w:t>jumps.</w:t>
      </w:r>
    </w:p>
    <w:p w14:paraId="49449875" w14:textId="77777777" w:rsidR="00DB3764" w:rsidRDefault="00DB3764">
      <w:pPr>
        <w:pStyle w:val="BodyText"/>
        <w:kinsoku w:val="0"/>
        <w:overflowPunct w:val="0"/>
        <w:spacing w:before="170"/>
        <w:ind w:left="0" w:firstLine="0"/>
      </w:pPr>
    </w:p>
    <w:p w14:paraId="6799AA27" w14:textId="77777777" w:rsidR="00DB3764" w:rsidRDefault="00DB3764">
      <w:pPr>
        <w:pStyle w:val="Heading2"/>
        <w:kinsoku w:val="0"/>
        <w:overflowPunct w:val="0"/>
        <w:ind w:left="2116"/>
        <w:rPr>
          <w:spacing w:val="-2"/>
        </w:rPr>
      </w:pPr>
      <w:r>
        <w:rPr>
          <w:spacing w:val="-2"/>
        </w:rPr>
        <w:t>Equitation</w:t>
      </w:r>
    </w:p>
    <w:p w14:paraId="0D21785B" w14:textId="77777777" w:rsidR="00DB3764" w:rsidRDefault="00DB3764">
      <w:pPr>
        <w:pStyle w:val="BodyText"/>
        <w:kinsoku w:val="0"/>
        <w:overflowPunct w:val="0"/>
        <w:spacing w:before="171" w:line="369" w:lineRule="auto"/>
        <w:ind w:left="268" w:firstLine="720"/>
      </w:pPr>
      <w:r>
        <w:t>This class is based on the rider’s ability</w:t>
      </w:r>
      <w:r>
        <w:rPr>
          <w:spacing w:val="-3"/>
        </w:rPr>
        <w:t xml:space="preserve"> </w:t>
      </w:r>
      <w:r>
        <w:t>as determined</w:t>
      </w:r>
      <w:r>
        <w:rPr>
          <w:spacing w:val="-6"/>
        </w:rPr>
        <w:t xml:space="preserve"> </w:t>
      </w:r>
      <w:r>
        <w:t>by</w:t>
      </w:r>
      <w:r>
        <w:rPr>
          <w:spacing w:val="-15"/>
        </w:rPr>
        <w:t xml:space="preserve"> </w:t>
      </w:r>
      <w:r>
        <w:t>performance</w:t>
      </w:r>
      <w:r>
        <w:rPr>
          <w:spacing w:val="-7"/>
        </w:rPr>
        <w:t xml:space="preserve"> </w:t>
      </w:r>
      <w:r>
        <w:t>in</w:t>
      </w:r>
      <w:r>
        <w:rPr>
          <w:spacing w:val="-10"/>
        </w:rPr>
        <w:t xml:space="preserve"> </w:t>
      </w:r>
      <w:r>
        <w:t>a</w:t>
      </w:r>
      <w:r>
        <w:rPr>
          <w:spacing w:val="-7"/>
        </w:rPr>
        <w:t xml:space="preserve"> </w:t>
      </w:r>
      <w:r>
        <w:t>pattern.</w:t>
      </w:r>
      <w:r>
        <w:rPr>
          <w:spacing w:val="40"/>
        </w:rPr>
        <w:t xml:space="preserve"> </w:t>
      </w:r>
      <w:r>
        <w:t>Score</w:t>
      </w:r>
      <w:r>
        <w:rPr>
          <w:spacing w:val="-7"/>
        </w:rPr>
        <w:t xml:space="preserve"> </w:t>
      </w:r>
      <w:r>
        <w:t>the pattern and place the class based on these scores. Typically</w:t>
      </w:r>
      <w:r>
        <w:rPr>
          <w:spacing w:val="-10"/>
        </w:rPr>
        <w:t xml:space="preserve"> </w:t>
      </w:r>
      <w:r>
        <w:t>it is</w:t>
      </w:r>
      <w:r>
        <w:rPr>
          <w:spacing w:val="-2"/>
        </w:rPr>
        <w:t xml:space="preserve"> </w:t>
      </w:r>
      <w:r>
        <w:t>easiest to base</w:t>
      </w:r>
      <w:r>
        <w:rPr>
          <w:spacing w:val="-1"/>
        </w:rPr>
        <w:t xml:space="preserve"> </w:t>
      </w:r>
      <w:r>
        <w:t>this</w:t>
      </w:r>
      <w:r>
        <w:rPr>
          <w:spacing w:val="-2"/>
        </w:rPr>
        <w:t xml:space="preserve"> </w:t>
      </w:r>
      <w:r>
        <w:t>score</w:t>
      </w:r>
      <w:r>
        <w:rPr>
          <w:spacing w:val="-1"/>
        </w:rPr>
        <w:t xml:space="preserve"> </w:t>
      </w:r>
      <w:r>
        <w:t>on</w:t>
      </w:r>
      <w:r>
        <w:rPr>
          <w:spacing w:val="-5"/>
        </w:rPr>
        <w:t xml:space="preserve"> </w:t>
      </w:r>
      <w:r>
        <w:t>twenty, however</w:t>
      </w:r>
      <w:r>
        <w:rPr>
          <w:spacing w:val="-15"/>
        </w:rPr>
        <w:t xml:space="preserve"> </w:t>
      </w:r>
      <w:r>
        <w:t>use</w:t>
      </w:r>
      <w:r>
        <w:rPr>
          <w:spacing w:val="-15"/>
        </w:rPr>
        <w:t xml:space="preserve"> </w:t>
      </w:r>
      <w:r>
        <w:t>whatever</w:t>
      </w:r>
      <w:r>
        <w:rPr>
          <w:spacing w:val="-15"/>
        </w:rPr>
        <w:t xml:space="preserve"> </w:t>
      </w:r>
      <w:r>
        <w:t>system</w:t>
      </w:r>
      <w:r>
        <w:rPr>
          <w:spacing w:val="-15"/>
        </w:rPr>
        <w:t xml:space="preserve"> </w:t>
      </w:r>
      <w:r>
        <w:t>is</w:t>
      </w:r>
      <w:r>
        <w:rPr>
          <w:spacing w:val="-15"/>
        </w:rPr>
        <w:t xml:space="preserve"> </w:t>
      </w:r>
      <w:r>
        <w:t>most</w:t>
      </w:r>
      <w:r>
        <w:rPr>
          <w:spacing w:val="-11"/>
        </w:rPr>
        <w:t xml:space="preserve"> </w:t>
      </w:r>
      <w:r>
        <w:t>comfortable. The rail work done should be used to break ties.</w:t>
      </w:r>
    </w:p>
    <w:p w14:paraId="5812FAE5" w14:textId="3FC805AB" w:rsidR="00DB3764" w:rsidRDefault="00383C59">
      <w:pPr>
        <w:pStyle w:val="BodyText"/>
        <w:kinsoku w:val="0"/>
        <w:overflowPunct w:val="0"/>
        <w:spacing w:before="11"/>
        <w:ind w:left="0" w:firstLine="0"/>
        <w:rPr>
          <w:sz w:val="20"/>
          <w:szCs w:val="20"/>
        </w:rPr>
      </w:pPr>
      <w:r>
        <w:rPr>
          <w:noProof/>
        </w:rPr>
        <mc:AlternateContent>
          <mc:Choice Requires="wps">
            <w:drawing>
              <wp:anchor distT="0" distB="0" distL="0" distR="0" simplePos="0" relativeHeight="251666432" behindDoc="0" locked="0" layoutInCell="0" allowOverlap="1" wp14:anchorId="7AC5CD49" wp14:editId="1510C7A7">
                <wp:simplePos x="0" y="0"/>
                <wp:positionH relativeFrom="page">
                  <wp:posOffset>627380</wp:posOffset>
                </wp:positionH>
                <wp:positionV relativeFrom="paragraph">
                  <wp:posOffset>168275</wp:posOffset>
                </wp:positionV>
                <wp:extent cx="1371600" cy="8890"/>
                <wp:effectExtent l="0" t="0" r="0" b="0"/>
                <wp:wrapTopAndBottom/>
                <wp:docPr id="136320970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8890"/>
                        </a:xfrm>
                        <a:custGeom>
                          <a:avLst/>
                          <a:gdLst>
                            <a:gd name="T0" fmla="*/ 2160 w 2160"/>
                            <a:gd name="T1" fmla="*/ 13 h 14"/>
                            <a:gd name="T2" fmla="*/ 0 w 2160"/>
                            <a:gd name="T3" fmla="*/ 13 h 14"/>
                            <a:gd name="T4" fmla="*/ 0 w 2160"/>
                            <a:gd name="T5" fmla="*/ 0 h 14"/>
                            <a:gd name="T6" fmla="*/ 2160 w 2160"/>
                            <a:gd name="T7" fmla="*/ 0 h 14"/>
                            <a:gd name="T8" fmla="*/ 2160 w 2160"/>
                            <a:gd name="T9" fmla="*/ 13 h 14"/>
                          </a:gdLst>
                          <a:ahLst/>
                          <a:cxnLst>
                            <a:cxn ang="0">
                              <a:pos x="T0" y="T1"/>
                            </a:cxn>
                            <a:cxn ang="0">
                              <a:pos x="T2" y="T3"/>
                            </a:cxn>
                            <a:cxn ang="0">
                              <a:pos x="T4" y="T5"/>
                            </a:cxn>
                            <a:cxn ang="0">
                              <a:pos x="T6" y="T7"/>
                            </a:cxn>
                            <a:cxn ang="0">
                              <a:pos x="T8" y="T9"/>
                            </a:cxn>
                          </a:cxnLst>
                          <a:rect l="0" t="0" r="r" b="b"/>
                          <a:pathLst>
                            <a:path w="2160" h="14">
                              <a:moveTo>
                                <a:pt x="2160" y="13"/>
                              </a:moveTo>
                              <a:lnTo>
                                <a:pt x="0" y="13"/>
                              </a:lnTo>
                              <a:lnTo>
                                <a:pt x="0" y="0"/>
                              </a:lnTo>
                              <a:lnTo>
                                <a:pt x="2160" y="0"/>
                              </a:lnTo>
                              <a:lnTo>
                                <a:pt x="216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81A3C" id="Freeform 102" o:spid="_x0000_s1026" style="position:absolute;margin-left:49.4pt;margin-top:13.25pt;width:108pt;height:.7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" o:allowincell="f" path="m2160,13l,13,,,2160,r,13xe" fillcolor="black" stroked="f">
                <v:path arrowok="t" o:connecttype="custom" o:connectlocs="1371600,8255;0,8255;0,0;1371600,0;1371600,8255" o:connectangles="0,0,0,0,0"/>
                <w10:wrap type="topAndBottom" anchorx="page"/>
              </v:shape>
            </w:pict>
          </mc:Fallback>
        </mc:AlternateContent>
      </w:r>
    </w:p>
    <w:p w14:paraId="6B301A1A" w14:textId="77777777" w:rsidR="00DB3764" w:rsidRDefault="00DB3764">
      <w:pPr>
        <w:pStyle w:val="Heading2"/>
        <w:kinsoku w:val="0"/>
        <w:overflowPunct w:val="0"/>
        <w:spacing w:before="172"/>
        <w:ind w:left="1804"/>
        <w:rPr>
          <w:spacing w:val="-2"/>
        </w:rPr>
      </w:pPr>
      <w:r>
        <w:t>Western</w:t>
      </w:r>
      <w:r>
        <w:rPr>
          <w:spacing w:val="60"/>
        </w:rPr>
        <w:t xml:space="preserve"> </w:t>
      </w:r>
      <w:r>
        <w:rPr>
          <w:spacing w:val="-2"/>
        </w:rPr>
        <w:t>Riding</w:t>
      </w:r>
    </w:p>
    <w:p w14:paraId="2F663B67" w14:textId="77777777" w:rsidR="00DB3764" w:rsidRDefault="00DB3764">
      <w:pPr>
        <w:pStyle w:val="BodyText"/>
        <w:kinsoku w:val="0"/>
        <w:overflowPunct w:val="0"/>
        <w:spacing w:before="171" w:line="369" w:lineRule="auto"/>
        <w:ind w:left="268" w:firstLine="720"/>
      </w:pPr>
      <w:r>
        <w:t>This is a western pleasure class that does flying changes of lead.</w:t>
      </w:r>
      <w:r>
        <w:rPr>
          <w:spacing w:val="40"/>
        </w:rPr>
        <w:t xml:space="preserve"> </w:t>
      </w:r>
      <w:r>
        <w:t>There are several AQHA patterns</w:t>
      </w:r>
      <w:r>
        <w:rPr>
          <w:spacing w:val="-5"/>
        </w:rPr>
        <w:t xml:space="preserve"> </w:t>
      </w:r>
      <w:r>
        <w:t>for</w:t>
      </w:r>
      <w:r>
        <w:rPr>
          <w:spacing w:val="-1"/>
        </w:rPr>
        <w:t xml:space="preserve"> </w:t>
      </w:r>
      <w:r>
        <w:t>the</w:t>
      </w:r>
      <w:r>
        <w:rPr>
          <w:spacing w:val="-4"/>
        </w:rPr>
        <w:t xml:space="preserve"> </w:t>
      </w:r>
      <w:r>
        <w:t>class.</w:t>
      </w:r>
      <w:r>
        <w:rPr>
          <w:spacing w:val="40"/>
        </w:rPr>
        <w:t xml:space="preserve"> </w:t>
      </w:r>
      <w:r>
        <w:t>In</w:t>
      </w:r>
      <w:r>
        <w:rPr>
          <w:spacing w:val="-8"/>
        </w:rPr>
        <w:t xml:space="preserve"> </w:t>
      </w:r>
      <w:r>
        <w:t>most contests,</w:t>
      </w:r>
      <w:r>
        <w:rPr>
          <w:spacing w:val="-1"/>
        </w:rPr>
        <w:t xml:space="preserve"> </w:t>
      </w:r>
      <w:r>
        <w:t>any</w:t>
      </w:r>
      <w:r>
        <w:rPr>
          <w:spacing w:val="-12"/>
        </w:rPr>
        <w:t xml:space="preserve"> </w:t>
      </w:r>
      <w:r>
        <w:t>pattern will be provided to each contestant; however it is recommended to be familiar with them.</w:t>
      </w:r>
    </w:p>
    <w:p w14:paraId="00019DE3" w14:textId="77777777" w:rsidR="00DB3764" w:rsidRDefault="00DB3764">
      <w:pPr>
        <w:pStyle w:val="BodyText"/>
        <w:kinsoku w:val="0"/>
        <w:overflowPunct w:val="0"/>
        <w:spacing w:before="30" w:line="369" w:lineRule="auto"/>
        <w:ind w:left="268" w:right="552" w:firstLine="720"/>
      </w:pPr>
      <w:r>
        <w:br w:type="column"/>
      </w:r>
      <w:r>
        <w:t>The most common pattern used is AQHA pattern</w:t>
      </w:r>
      <w:r>
        <w:rPr>
          <w:spacing w:val="-4"/>
        </w:rPr>
        <w:t xml:space="preserve"> </w:t>
      </w:r>
      <w:r>
        <w:t>one.</w:t>
      </w:r>
      <w:r>
        <w:rPr>
          <w:spacing w:val="40"/>
        </w:rPr>
        <w:t xml:space="preserve"> </w:t>
      </w:r>
      <w:r>
        <w:t>In</w:t>
      </w:r>
      <w:r>
        <w:rPr>
          <w:spacing w:val="-3"/>
        </w:rPr>
        <w:t xml:space="preserve"> </w:t>
      </w:r>
      <w:r>
        <w:t>this pattern</w:t>
      </w:r>
      <w:r>
        <w:rPr>
          <w:spacing w:val="-4"/>
        </w:rPr>
        <w:t xml:space="preserve"> </w:t>
      </w:r>
      <w:r>
        <w:t>there are a total</w:t>
      </w:r>
      <w:r>
        <w:rPr>
          <w:spacing w:val="-7"/>
        </w:rPr>
        <w:t xml:space="preserve"> </w:t>
      </w:r>
      <w:r>
        <w:t>of</w:t>
      </w:r>
      <w:r>
        <w:rPr>
          <w:spacing w:val="-6"/>
        </w:rPr>
        <w:t xml:space="preserve"> </w:t>
      </w:r>
      <w:r>
        <w:t>eight changes of lead, they</w:t>
      </w:r>
      <w:r>
        <w:rPr>
          <w:spacing w:val="-1"/>
        </w:rPr>
        <w:t xml:space="preserve"> </w:t>
      </w:r>
      <w:r>
        <w:t>are divided into four line changes</w:t>
      </w:r>
      <w:r>
        <w:rPr>
          <w:spacing w:val="-11"/>
        </w:rPr>
        <w:t xml:space="preserve"> </w:t>
      </w:r>
      <w:r>
        <w:t>and</w:t>
      </w:r>
      <w:r>
        <w:rPr>
          <w:spacing w:val="-9"/>
        </w:rPr>
        <w:t xml:space="preserve"> </w:t>
      </w:r>
      <w:r>
        <w:t>four</w:t>
      </w:r>
      <w:r>
        <w:rPr>
          <w:spacing w:val="-7"/>
        </w:rPr>
        <w:t xml:space="preserve"> </w:t>
      </w:r>
      <w:r>
        <w:t>crossing</w:t>
      </w:r>
      <w:r>
        <w:rPr>
          <w:spacing w:val="-9"/>
        </w:rPr>
        <w:t xml:space="preserve"> </w:t>
      </w:r>
      <w:r>
        <w:t>changes.</w:t>
      </w:r>
      <w:r>
        <w:rPr>
          <w:spacing w:val="40"/>
        </w:rPr>
        <w:t xml:space="preserve"> </w:t>
      </w:r>
      <w:r>
        <w:t>Each</w:t>
      </w:r>
      <w:r>
        <w:rPr>
          <w:spacing w:val="-13"/>
        </w:rPr>
        <w:t xml:space="preserve"> </w:t>
      </w:r>
      <w:r>
        <w:t>change</w:t>
      </w:r>
      <w:r>
        <w:rPr>
          <w:spacing w:val="-10"/>
        </w:rPr>
        <w:t xml:space="preserve"> </w:t>
      </w:r>
      <w:r>
        <w:t>of lead should be in the center of the two cones.</w:t>
      </w:r>
    </w:p>
    <w:p w14:paraId="5912BB2B" w14:textId="77777777" w:rsidR="00DB3764" w:rsidRDefault="00DB3764">
      <w:pPr>
        <w:pStyle w:val="BodyText"/>
        <w:kinsoku w:val="0"/>
        <w:overflowPunct w:val="0"/>
        <w:spacing w:line="369" w:lineRule="auto"/>
        <w:ind w:left="268" w:right="654" w:firstLine="0"/>
      </w:pPr>
      <w:r>
        <w:t>Changes</w:t>
      </w:r>
      <w:r>
        <w:rPr>
          <w:spacing w:val="-15"/>
        </w:rPr>
        <w:t xml:space="preserve"> </w:t>
      </w:r>
      <w:r>
        <w:t>should</w:t>
      </w:r>
      <w:r>
        <w:rPr>
          <w:spacing w:val="-15"/>
        </w:rPr>
        <w:t xml:space="preserve"> </w:t>
      </w:r>
      <w:r>
        <w:t>be</w:t>
      </w:r>
      <w:r>
        <w:rPr>
          <w:spacing w:val="-14"/>
        </w:rPr>
        <w:t xml:space="preserve"> </w:t>
      </w:r>
      <w:r>
        <w:t>flat</w:t>
      </w:r>
      <w:r>
        <w:rPr>
          <w:spacing w:val="-9"/>
        </w:rPr>
        <w:t xml:space="preserve"> </w:t>
      </w:r>
      <w:r>
        <w:t>and</w:t>
      </w:r>
      <w:r>
        <w:rPr>
          <w:spacing w:val="-13"/>
        </w:rPr>
        <w:t xml:space="preserve"> </w:t>
      </w:r>
      <w:r>
        <w:t>even</w:t>
      </w:r>
      <w:r>
        <w:rPr>
          <w:spacing w:val="-15"/>
        </w:rPr>
        <w:t xml:space="preserve"> </w:t>
      </w:r>
      <w:r>
        <w:t>with</w:t>
      </w:r>
      <w:r>
        <w:rPr>
          <w:spacing w:val="-15"/>
        </w:rPr>
        <w:t xml:space="preserve"> </w:t>
      </w:r>
      <w:r>
        <w:t>no</w:t>
      </w:r>
      <w:r>
        <w:rPr>
          <w:spacing w:val="-9"/>
        </w:rPr>
        <w:t xml:space="preserve"> </w:t>
      </w:r>
      <w:r>
        <w:t>hesitation. Most important is the fact that the change should occur simultaneously in the fore and hind legs.</w:t>
      </w:r>
    </w:p>
    <w:p w14:paraId="3EA3592F" w14:textId="77777777" w:rsidR="00DB3764" w:rsidRDefault="00DB3764">
      <w:pPr>
        <w:pStyle w:val="BodyText"/>
        <w:kinsoku w:val="0"/>
        <w:overflowPunct w:val="0"/>
        <w:spacing w:line="369" w:lineRule="auto"/>
        <w:ind w:left="268" w:right="654" w:firstLine="720"/>
      </w:pPr>
      <w:r>
        <w:t>When jogging and loping over the log the stride</w:t>
      </w:r>
      <w:r>
        <w:rPr>
          <w:spacing w:val="-3"/>
        </w:rPr>
        <w:t xml:space="preserve"> </w:t>
      </w:r>
      <w:r>
        <w:t>and</w:t>
      </w:r>
      <w:r>
        <w:rPr>
          <w:spacing w:val="-2"/>
        </w:rPr>
        <w:t xml:space="preserve"> </w:t>
      </w:r>
      <w:r>
        <w:t>gait of</w:t>
      </w:r>
      <w:r>
        <w:rPr>
          <w:spacing w:val="-10"/>
        </w:rPr>
        <w:t xml:space="preserve"> </w:t>
      </w:r>
      <w:r>
        <w:t>the</w:t>
      </w:r>
      <w:r>
        <w:rPr>
          <w:spacing w:val="-3"/>
        </w:rPr>
        <w:t xml:space="preserve"> </w:t>
      </w:r>
      <w:r>
        <w:t>horse</w:t>
      </w:r>
      <w:r>
        <w:rPr>
          <w:spacing w:val="-3"/>
        </w:rPr>
        <w:t xml:space="preserve"> </w:t>
      </w:r>
      <w:r>
        <w:t>should</w:t>
      </w:r>
      <w:r>
        <w:rPr>
          <w:spacing w:val="-2"/>
        </w:rPr>
        <w:t xml:space="preserve"> </w:t>
      </w:r>
      <w:r>
        <w:t>not change.</w:t>
      </w:r>
      <w:r>
        <w:rPr>
          <w:spacing w:val="40"/>
        </w:rPr>
        <w:t xml:space="preserve"> </w:t>
      </w:r>
      <w:r>
        <w:t>The horse should go over the center of the log and be very</w:t>
      </w:r>
      <w:r>
        <w:rPr>
          <w:spacing w:val="-15"/>
        </w:rPr>
        <w:t xml:space="preserve"> </w:t>
      </w:r>
      <w:r>
        <w:t>calm.</w:t>
      </w:r>
      <w:r>
        <w:rPr>
          <w:spacing w:val="40"/>
        </w:rPr>
        <w:t xml:space="preserve"> </w:t>
      </w:r>
      <w:r>
        <w:t>The</w:t>
      </w:r>
      <w:r>
        <w:rPr>
          <w:spacing w:val="-8"/>
        </w:rPr>
        <w:t xml:space="preserve"> </w:t>
      </w:r>
      <w:r>
        <w:t>horse</w:t>
      </w:r>
      <w:r>
        <w:rPr>
          <w:spacing w:val="-8"/>
        </w:rPr>
        <w:t xml:space="preserve"> </w:t>
      </w:r>
      <w:r>
        <w:t>should</w:t>
      </w:r>
      <w:r>
        <w:rPr>
          <w:spacing w:val="-8"/>
        </w:rPr>
        <w:t xml:space="preserve"> </w:t>
      </w:r>
      <w:r>
        <w:t>not</w:t>
      </w:r>
      <w:r>
        <w:rPr>
          <w:spacing w:val="-4"/>
        </w:rPr>
        <w:t xml:space="preserve"> </w:t>
      </w:r>
      <w:r>
        <w:t>jump</w:t>
      </w:r>
      <w:r>
        <w:rPr>
          <w:spacing w:val="-8"/>
        </w:rPr>
        <w:t xml:space="preserve"> </w:t>
      </w:r>
      <w:r>
        <w:t>over</w:t>
      </w:r>
      <w:r>
        <w:rPr>
          <w:spacing w:val="-8"/>
        </w:rPr>
        <w:t xml:space="preserve"> </w:t>
      </w:r>
      <w:r>
        <w:t>the</w:t>
      </w:r>
      <w:r>
        <w:rPr>
          <w:spacing w:val="-8"/>
        </w:rPr>
        <w:t xml:space="preserve"> </w:t>
      </w:r>
      <w:r>
        <w:t>log.</w:t>
      </w:r>
    </w:p>
    <w:p w14:paraId="1BA12B61" w14:textId="77777777" w:rsidR="00DB3764" w:rsidRDefault="00DB3764">
      <w:pPr>
        <w:pStyle w:val="BodyText"/>
        <w:kinsoku w:val="0"/>
        <w:overflowPunct w:val="0"/>
        <w:spacing w:line="369" w:lineRule="auto"/>
        <w:ind w:left="268" w:right="630" w:firstLine="720"/>
      </w:pPr>
      <w:r>
        <w:t>In this class using a score sheet is the most helpful</w:t>
      </w:r>
      <w:r>
        <w:rPr>
          <w:spacing w:val="-4"/>
        </w:rPr>
        <w:t xml:space="preserve"> </w:t>
      </w:r>
      <w:r>
        <w:t>way</w:t>
      </w:r>
      <w:r>
        <w:rPr>
          <w:spacing w:val="-6"/>
        </w:rPr>
        <w:t xml:space="preserve"> </w:t>
      </w:r>
      <w:r>
        <w:t>to place the class.</w:t>
      </w:r>
      <w:r>
        <w:rPr>
          <w:spacing w:val="40"/>
        </w:rPr>
        <w:t xml:space="preserve"> </w:t>
      </w:r>
      <w:r>
        <w:t>Each</w:t>
      </w:r>
      <w:r>
        <w:rPr>
          <w:spacing w:val="-2"/>
        </w:rPr>
        <w:t xml:space="preserve"> </w:t>
      </w:r>
      <w:r>
        <w:t>score is based on 70 points, maneuver points and penalty points are added or subtracted to the base score of 70 to obtain the final score.</w:t>
      </w:r>
      <w:r>
        <w:rPr>
          <w:spacing w:val="40"/>
        </w:rPr>
        <w:t xml:space="preserve"> </w:t>
      </w:r>
      <w:r>
        <w:t>Divide the pattern into different maneuvers and score each maneuver on a scale of</w:t>
      </w:r>
      <w:r>
        <w:rPr>
          <w:spacing w:val="-6"/>
        </w:rPr>
        <w:t xml:space="preserve"> </w:t>
      </w:r>
      <w:r>
        <w:t>-1 ½ to +1 ½. On</w:t>
      </w:r>
      <w:r>
        <w:rPr>
          <w:spacing w:val="-3"/>
        </w:rPr>
        <w:t xml:space="preserve"> </w:t>
      </w:r>
      <w:r>
        <w:t>this scale a score of</w:t>
      </w:r>
      <w:r>
        <w:rPr>
          <w:spacing w:val="-6"/>
        </w:rPr>
        <w:t xml:space="preserve"> </w:t>
      </w:r>
      <w:r>
        <w:t>-1 ½ is</w:t>
      </w:r>
      <w:r>
        <w:rPr>
          <w:spacing w:val="-5"/>
        </w:rPr>
        <w:t xml:space="preserve"> </w:t>
      </w:r>
      <w:r>
        <w:t>extremely</w:t>
      </w:r>
      <w:r>
        <w:rPr>
          <w:spacing w:val="-10"/>
        </w:rPr>
        <w:t xml:space="preserve"> </w:t>
      </w:r>
      <w:r>
        <w:t>poor, -1</w:t>
      </w:r>
      <w:r>
        <w:rPr>
          <w:spacing w:val="-2"/>
        </w:rPr>
        <w:t xml:space="preserve"> </w:t>
      </w:r>
      <w:r>
        <w:t>is</w:t>
      </w:r>
      <w:r>
        <w:rPr>
          <w:spacing w:val="-5"/>
        </w:rPr>
        <w:t xml:space="preserve"> </w:t>
      </w:r>
      <w:r>
        <w:t>very</w:t>
      </w:r>
      <w:r>
        <w:rPr>
          <w:spacing w:val="-10"/>
        </w:rPr>
        <w:t xml:space="preserve"> </w:t>
      </w:r>
      <w:r>
        <w:t>poor,</w:t>
      </w:r>
      <w:r>
        <w:rPr>
          <w:spacing w:val="40"/>
        </w:rPr>
        <w:t xml:space="preserve"> </w:t>
      </w:r>
      <w:r>
        <w:t>-1/2</w:t>
      </w:r>
      <w:r>
        <w:rPr>
          <w:spacing w:val="-2"/>
        </w:rPr>
        <w:t xml:space="preserve"> </w:t>
      </w:r>
      <w:r>
        <w:t>is</w:t>
      </w:r>
      <w:r>
        <w:rPr>
          <w:spacing w:val="-5"/>
        </w:rPr>
        <w:t xml:space="preserve"> </w:t>
      </w:r>
      <w:r>
        <w:t>poor, 0</w:t>
      </w:r>
      <w:r>
        <w:rPr>
          <w:spacing w:val="-2"/>
        </w:rPr>
        <w:t xml:space="preserve"> </w:t>
      </w:r>
      <w:r>
        <w:t>is average, +1/2</w:t>
      </w:r>
      <w:r>
        <w:rPr>
          <w:spacing w:val="-1"/>
        </w:rPr>
        <w:t xml:space="preserve"> </w:t>
      </w:r>
      <w:r>
        <w:t>is</w:t>
      </w:r>
      <w:r>
        <w:rPr>
          <w:spacing w:val="-4"/>
        </w:rPr>
        <w:t xml:space="preserve"> </w:t>
      </w:r>
      <w:r>
        <w:t>good, +1</w:t>
      </w:r>
      <w:r>
        <w:rPr>
          <w:spacing w:val="-1"/>
        </w:rPr>
        <w:t xml:space="preserve"> </w:t>
      </w:r>
      <w:r>
        <w:t>is</w:t>
      </w:r>
      <w:r>
        <w:rPr>
          <w:spacing w:val="-4"/>
        </w:rPr>
        <w:t xml:space="preserve"> </w:t>
      </w:r>
      <w:r>
        <w:t>very</w:t>
      </w:r>
      <w:r>
        <w:rPr>
          <w:spacing w:val="-10"/>
        </w:rPr>
        <w:t xml:space="preserve"> </w:t>
      </w:r>
      <w:r>
        <w:t>good, and</w:t>
      </w:r>
      <w:r>
        <w:rPr>
          <w:spacing w:val="-1"/>
        </w:rPr>
        <w:t xml:space="preserve"> </w:t>
      </w:r>
      <w:r>
        <w:t>+1</w:t>
      </w:r>
      <w:r>
        <w:rPr>
          <w:spacing w:val="-1"/>
        </w:rPr>
        <w:t xml:space="preserve"> </w:t>
      </w:r>
      <w:r>
        <w:t>½ is excellent.</w:t>
      </w:r>
      <w:r>
        <w:rPr>
          <w:spacing w:val="40"/>
        </w:rPr>
        <w:t xml:space="preserve"> </w:t>
      </w:r>
      <w:r>
        <w:t>For</w:t>
      </w:r>
      <w:r>
        <w:rPr>
          <w:spacing w:val="-2"/>
        </w:rPr>
        <w:t xml:space="preserve"> </w:t>
      </w:r>
      <w:r>
        <w:t>riding</w:t>
      </w:r>
      <w:r>
        <w:rPr>
          <w:spacing w:val="-3"/>
        </w:rPr>
        <w:t xml:space="preserve"> </w:t>
      </w:r>
      <w:r>
        <w:t>pattern</w:t>
      </w:r>
      <w:r>
        <w:rPr>
          <w:spacing w:val="-8"/>
        </w:rPr>
        <w:t xml:space="preserve"> </w:t>
      </w:r>
      <w:r>
        <w:t>one</w:t>
      </w:r>
      <w:r>
        <w:rPr>
          <w:spacing w:val="-4"/>
        </w:rPr>
        <w:t xml:space="preserve"> </w:t>
      </w:r>
      <w:r>
        <w:t>there</w:t>
      </w:r>
      <w:r>
        <w:rPr>
          <w:spacing w:val="-4"/>
        </w:rPr>
        <w:t xml:space="preserve"> </w:t>
      </w:r>
      <w:r>
        <w:t>are</w:t>
      </w:r>
      <w:r>
        <w:rPr>
          <w:spacing w:val="-4"/>
        </w:rPr>
        <w:t xml:space="preserve"> </w:t>
      </w:r>
      <w:r>
        <w:t>a</w:t>
      </w:r>
      <w:r>
        <w:rPr>
          <w:spacing w:val="-4"/>
        </w:rPr>
        <w:t xml:space="preserve"> </w:t>
      </w:r>
      <w:r>
        <w:t>total</w:t>
      </w:r>
      <w:r>
        <w:rPr>
          <w:spacing w:val="-11"/>
        </w:rPr>
        <w:t xml:space="preserve"> </w:t>
      </w:r>
      <w:r>
        <w:t>of 14 maneuvers.</w:t>
      </w:r>
      <w:r>
        <w:rPr>
          <w:spacing w:val="80"/>
        </w:rPr>
        <w:t xml:space="preserve"> </w:t>
      </w:r>
      <w:r>
        <w:t>These maneuvers are: the walk; transition</w:t>
      </w:r>
      <w:r>
        <w:rPr>
          <w:spacing w:val="-11"/>
        </w:rPr>
        <w:t xml:space="preserve"> </w:t>
      </w:r>
      <w:r>
        <w:t>to</w:t>
      </w:r>
      <w:r>
        <w:rPr>
          <w:spacing w:val="-2"/>
        </w:rPr>
        <w:t xml:space="preserve"> </w:t>
      </w:r>
      <w:r>
        <w:t>the</w:t>
      </w:r>
      <w:r>
        <w:rPr>
          <w:spacing w:val="-7"/>
        </w:rPr>
        <w:t xml:space="preserve"> </w:t>
      </w:r>
      <w:r>
        <w:t>jog,</w:t>
      </w:r>
      <w:r>
        <w:rPr>
          <w:spacing w:val="-5"/>
        </w:rPr>
        <w:t xml:space="preserve"> </w:t>
      </w:r>
      <w:r>
        <w:t>jogging</w:t>
      </w:r>
      <w:r>
        <w:rPr>
          <w:spacing w:val="-6"/>
        </w:rPr>
        <w:t xml:space="preserve"> </w:t>
      </w:r>
      <w:r>
        <w:t>over</w:t>
      </w:r>
      <w:r>
        <w:rPr>
          <w:spacing w:val="-5"/>
        </w:rPr>
        <w:t xml:space="preserve"> </w:t>
      </w:r>
      <w:r>
        <w:t>the</w:t>
      </w:r>
      <w:r>
        <w:rPr>
          <w:spacing w:val="-7"/>
        </w:rPr>
        <w:t xml:space="preserve"> </w:t>
      </w:r>
      <w:r>
        <w:t>log;</w:t>
      </w:r>
      <w:r>
        <w:rPr>
          <w:spacing w:val="-10"/>
        </w:rPr>
        <w:t xml:space="preserve"> </w:t>
      </w:r>
      <w:r>
        <w:t>transition to the lope; four line changes (each one is a separate maneuver); two crossing changes; loping over the log; two crossing changes; lope, stop, and back for ten feet; and overall pattern.</w:t>
      </w:r>
      <w:r>
        <w:rPr>
          <w:spacing w:val="80"/>
        </w:rPr>
        <w:t xml:space="preserve"> </w:t>
      </w:r>
      <w:r>
        <w:t>There are also penalty</w:t>
      </w:r>
      <w:r>
        <w:rPr>
          <w:spacing w:val="-12"/>
        </w:rPr>
        <w:t xml:space="preserve"> </w:t>
      </w:r>
      <w:r>
        <w:t>points, these</w:t>
      </w:r>
      <w:r>
        <w:rPr>
          <w:spacing w:val="-3"/>
        </w:rPr>
        <w:t xml:space="preserve"> </w:t>
      </w:r>
      <w:r>
        <w:t>are</w:t>
      </w:r>
      <w:r>
        <w:rPr>
          <w:spacing w:val="-3"/>
        </w:rPr>
        <w:t xml:space="preserve"> </w:t>
      </w:r>
      <w:r>
        <w:t>listed</w:t>
      </w:r>
      <w:r>
        <w:rPr>
          <w:spacing w:val="-2"/>
        </w:rPr>
        <w:t xml:space="preserve"> </w:t>
      </w:r>
      <w:r>
        <w:t>separately.</w:t>
      </w:r>
      <w:r>
        <w:rPr>
          <w:spacing w:val="40"/>
        </w:rPr>
        <w:t xml:space="preserve"> </w:t>
      </w:r>
      <w:r>
        <w:t>The highest score wins the class.</w:t>
      </w:r>
    </w:p>
    <w:p w14:paraId="1109F0C6" w14:textId="77777777" w:rsidR="00DB3764" w:rsidRDefault="00DB3764">
      <w:pPr>
        <w:pStyle w:val="BodyText"/>
        <w:kinsoku w:val="0"/>
        <w:overflowPunct w:val="0"/>
        <w:spacing w:line="369" w:lineRule="auto"/>
        <w:ind w:left="268" w:right="630" w:firstLine="720"/>
        <w:sectPr w:rsidR="00DB3764">
          <w:pgSz w:w="12240" w:h="15840"/>
          <w:pgMar w:top="1320" w:right="360" w:bottom="1320" w:left="720" w:header="0" w:footer="1034" w:gutter="0"/>
          <w:cols w:num="2" w:space="720" w:equalWidth="0">
            <w:col w:w="5232" w:space="76"/>
            <w:col w:w="5852"/>
          </w:cols>
          <w:noEndnote/>
        </w:sectPr>
      </w:pPr>
    </w:p>
    <w:p w14:paraId="456688D0" w14:textId="76622452" w:rsidR="00DB3764" w:rsidRDefault="00383C59">
      <w:pPr>
        <w:pStyle w:val="BodyText"/>
        <w:kinsoku w:val="0"/>
        <w:overflowPunct w:val="0"/>
        <w:spacing w:before="30" w:line="367" w:lineRule="auto"/>
        <w:ind w:left="5577" w:right="664" w:firstLine="0"/>
      </w:pPr>
      <w:r>
        <w:rPr>
          <w:noProof/>
        </w:rPr>
        <w:lastRenderedPageBreak/>
        <mc:AlternateContent>
          <mc:Choice Requires="wps">
            <w:drawing>
              <wp:anchor distT="0" distB="0" distL="114300" distR="114300" simplePos="0" relativeHeight="251667456" behindDoc="0" locked="0" layoutInCell="0" allowOverlap="1" wp14:anchorId="11615831" wp14:editId="48CCDDB4">
                <wp:simplePos x="0" y="0"/>
                <wp:positionH relativeFrom="page">
                  <wp:posOffset>579120</wp:posOffset>
                </wp:positionH>
                <wp:positionV relativeFrom="paragraph">
                  <wp:posOffset>165100</wp:posOffset>
                </wp:positionV>
                <wp:extent cx="3124200" cy="5918200"/>
                <wp:effectExtent l="0" t="0" r="0" b="0"/>
                <wp:wrapNone/>
                <wp:docPr id="122052865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591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B68D" w14:textId="2BFC6CD9" w:rsidR="00DB3764" w:rsidRDefault="00383C59">
                            <w:pPr>
                              <w:widowControl/>
                              <w:autoSpaceDE/>
                              <w:autoSpaceDN/>
                              <w:adjustRightInd/>
                              <w:spacing w:line="9320" w:lineRule="atLeast"/>
                              <w:rPr>
                                <w:sz w:val="24"/>
                                <w:szCs w:val="24"/>
                              </w:rPr>
                            </w:pPr>
                            <w:r>
                              <w:rPr>
                                <w:noProof/>
                              </w:rPr>
                              <w:drawing>
                                <wp:inline distT="0" distB="0" distL="0" distR="0" wp14:anchorId="0C7AFB18" wp14:editId="5DC5817E">
                                  <wp:extent cx="3124200" cy="5924550"/>
                                  <wp:effectExtent l="0" t="0" r="0" b="0"/>
                                  <wp:docPr id="31" name="Picture 4" descr="A Western Riding patte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4" descr="A Western Riding pattern"/>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4200" cy="5924550"/>
                                          </a:xfrm>
                                          <a:prstGeom prst="rect">
                                            <a:avLst/>
                                          </a:prstGeom>
                                          <a:noFill/>
                                          <a:ln>
                                            <a:noFill/>
                                          </a:ln>
                                        </pic:spPr>
                                      </pic:pic>
                                    </a:graphicData>
                                  </a:graphic>
                                </wp:inline>
                              </w:drawing>
                            </w:r>
                          </w:p>
                          <w:p w14:paraId="52220F52"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15831" id="Rectangle 103" o:spid="_x0000_s1093" style="position:absolute;left:0;text-align:left;margin-left:45.6pt;margin-top:13pt;width:246pt;height:46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" o:allowincell="f" filled="f" stroked="f">
                <v:textbox inset="0,0,0,0">
                  <w:txbxContent>
                    <w:p w14:paraId="1B02B68D" w14:textId="2BFC6CD9" w:rsidR="00DB3764" w:rsidRDefault="00383C59">
                      <w:pPr>
                        <w:widowControl/>
                        <w:autoSpaceDE/>
                        <w:autoSpaceDN/>
                        <w:adjustRightInd/>
                        <w:spacing w:line="9320" w:lineRule="atLeast"/>
                        <w:rPr>
                          <w:sz w:val="24"/>
                          <w:szCs w:val="24"/>
                        </w:rPr>
                      </w:pPr>
                      <w:r>
                        <w:rPr>
                          <w:noProof/>
                        </w:rPr>
                        <w:drawing>
                          <wp:inline distT="0" distB="0" distL="0" distR="0" wp14:anchorId="0C7AFB18" wp14:editId="5DC5817E">
                            <wp:extent cx="3124200" cy="5924550"/>
                            <wp:effectExtent l="0" t="0" r="0" b="0"/>
                            <wp:docPr id="31" name="Picture 4" descr="A Western Riding patte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4" descr="A Western Riding pattern"/>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24200" cy="5924550"/>
                                    </a:xfrm>
                                    <a:prstGeom prst="rect">
                                      <a:avLst/>
                                    </a:prstGeom>
                                    <a:noFill/>
                                    <a:ln>
                                      <a:noFill/>
                                    </a:ln>
                                  </pic:spPr>
                                </pic:pic>
                              </a:graphicData>
                            </a:graphic>
                          </wp:inline>
                        </w:drawing>
                      </w:r>
                    </w:p>
                    <w:p w14:paraId="52220F52" w14:textId="77777777" w:rsidR="00DB3764" w:rsidRDefault="00DB3764">
                      <w:pPr>
                        <w:rPr>
                          <w:sz w:val="24"/>
                          <w:szCs w:val="24"/>
                        </w:rPr>
                      </w:pPr>
                    </w:p>
                  </w:txbxContent>
                </v:textbox>
                <w10:wrap anchorx="page"/>
              </v:rect>
            </w:pict>
          </mc:Fallback>
        </mc:AlternateContent>
      </w:r>
      <w:bookmarkStart w:id="11" w:name="Page_12"/>
      <w:bookmarkEnd w:id="11"/>
      <w:r w:rsidR="00DB3764">
        <w:t>are</w:t>
      </w:r>
      <w:r w:rsidR="00DB3764">
        <w:rPr>
          <w:spacing w:val="-15"/>
        </w:rPr>
        <w:t xml:space="preserve"> </w:t>
      </w:r>
      <w:r w:rsidR="00DB3764">
        <w:t>often</w:t>
      </w:r>
      <w:r w:rsidR="00DB3764">
        <w:rPr>
          <w:spacing w:val="-15"/>
        </w:rPr>
        <w:t xml:space="preserve"> </w:t>
      </w:r>
      <w:r w:rsidR="00DB3764">
        <w:t>changed.</w:t>
      </w:r>
      <w:r w:rsidR="00DB3764">
        <w:rPr>
          <w:spacing w:val="33"/>
        </w:rPr>
        <w:t xml:space="preserve"> </w:t>
      </w:r>
      <w:r w:rsidR="00DB3764">
        <w:t>Make</w:t>
      </w:r>
      <w:r w:rsidR="00DB3764">
        <w:rPr>
          <w:spacing w:val="-15"/>
        </w:rPr>
        <w:t xml:space="preserve"> </w:t>
      </w:r>
      <w:r w:rsidR="00DB3764">
        <w:t>sure</w:t>
      </w:r>
      <w:r w:rsidR="00DB3764">
        <w:rPr>
          <w:spacing w:val="-13"/>
        </w:rPr>
        <w:t xml:space="preserve"> </w:t>
      </w:r>
      <w:r w:rsidR="00DB3764">
        <w:t>you</w:t>
      </w:r>
      <w:r w:rsidR="00DB3764">
        <w:rPr>
          <w:spacing w:val="-13"/>
        </w:rPr>
        <w:t xml:space="preserve"> </w:t>
      </w:r>
      <w:r w:rsidR="00DB3764">
        <w:t>familiarize yourself with the system that will be used.</w:t>
      </w:r>
    </w:p>
    <w:p w14:paraId="099B65D6" w14:textId="77777777" w:rsidR="00DB3764" w:rsidRDefault="00DB3764">
      <w:pPr>
        <w:pStyle w:val="BodyText"/>
        <w:kinsoku w:val="0"/>
        <w:overflowPunct w:val="0"/>
        <w:spacing w:before="176"/>
        <w:ind w:left="0" w:firstLine="0"/>
      </w:pPr>
    </w:p>
    <w:p w14:paraId="299E8727" w14:textId="77777777" w:rsidR="00DB3764" w:rsidRDefault="00DB3764">
      <w:pPr>
        <w:pStyle w:val="Heading2"/>
        <w:kinsoku w:val="0"/>
        <w:overflowPunct w:val="0"/>
        <w:ind w:left="7593"/>
        <w:rPr>
          <w:spacing w:val="-2"/>
        </w:rPr>
      </w:pPr>
      <w:r>
        <w:rPr>
          <w:spacing w:val="-2"/>
        </w:rPr>
        <w:t>Reining</w:t>
      </w:r>
    </w:p>
    <w:p w14:paraId="41B3B6CA" w14:textId="77777777" w:rsidR="00DB3764" w:rsidRDefault="00DB3764">
      <w:pPr>
        <w:pStyle w:val="BodyText"/>
        <w:kinsoku w:val="0"/>
        <w:overflowPunct w:val="0"/>
        <w:spacing w:before="176" w:line="369" w:lineRule="auto"/>
        <w:ind w:left="5577" w:right="664" w:firstLine="720"/>
      </w:pPr>
      <w:r>
        <w:t>As</w:t>
      </w:r>
      <w:r>
        <w:rPr>
          <w:spacing w:val="-5"/>
        </w:rPr>
        <w:t xml:space="preserve"> </w:t>
      </w:r>
      <w:r>
        <w:t>with</w:t>
      </w:r>
      <w:r>
        <w:rPr>
          <w:spacing w:val="-8"/>
        </w:rPr>
        <w:t xml:space="preserve"> </w:t>
      </w:r>
      <w:r>
        <w:t>Western</w:t>
      </w:r>
      <w:r>
        <w:rPr>
          <w:spacing w:val="-9"/>
        </w:rPr>
        <w:t xml:space="preserve"> </w:t>
      </w:r>
      <w:r>
        <w:t>Riding,</w:t>
      </w:r>
      <w:r>
        <w:rPr>
          <w:spacing w:val="-2"/>
        </w:rPr>
        <w:t xml:space="preserve"> </w:t>
      </w:r>
      <w:r>
        <w:t>most contests</w:t>
      </w:r>
      <w:r>
        <w:rPr>
          <w:spacing w:val="-5"/>
        </w:rPr>
        <w:t xml:space="preserve"> </w:t>
      </w:r>
      <w:r>
        <w:t>will provide the pattern.</w:t>
      </w:r>
      <w:r>
        <w:rPr>
          <w:spacing w:val="40"/>
        </w:rPr>
        <w:t xml:space="preserve"> </w:t>
      </w:r>
      <w:r>
        <w:t>It is recommended to be familiar with the patterns.</w:t>
      </w:r>
      <w:r>
        <w:rPr>
          <w:spacing w:val="40"/>
        </w:rPr>
        <w:t xml:space="preserve"> </w:t>
      </w:r>
      <w:r>
        <w:t>The rider must always be in control of the horse, who must have blind faith</w:t>
      </w:r>
      <w:r>
        <w:rPr>
          <w:spacing w:val="-11"/>
        </w:rPr>
        <w:t xml:space="preserve"> </w:t>
      </w:r>
      <w:r>
        <w:t>in</w:t>
      </w:r>
      <w:r>
        <w:rPr>
          <w:spacing w:val="-10"/>
        </w:rPr>
        <w:t xml:space="preserve"> </w:t>
      </w:r>
      <w:r>
        <w:t>their</w:t>
      </w:r>
      <w:r>
        <w:rPr>
          <w:spacing w:val="-4"/>
        </w:rPr>
        <w:t xml:space="preserve"> </w:t>
      </w:r>
      <w:r>
        <w:t>rider</w:t>
      </w:r>
      <w:r>
        <w:rPr>
          <w:spacing w:val="-4"/>
        </w:rPr>
        <w:t xml:space="preserve"> </w:t>
      </w:r>
      <w:r>
        <w:t>in</w:t>
      </w:r>
      <w:r>
        <w:rPr>
          <w:spacing w:val="-10"/>
        </w:rPr>
        <w:t xml:space="preserve"> </w:t>
      </w:r>
      <w:r>
        <w:t>this</w:t>
      </w:r>
      <w:r>
        <w:rPr>
          <w:spacing w:val="-7"/>
        </w:rPr>
        <w:t xml:space="preserve"> </w:t>
      </w:r>
      <w:r>
        <w:t>class.</w:t>
      </w:r>
      <w:r>
        <w:rPr>
          <w:spacing w:val="40"/>
        </w:rPr>
        <w:t xml:space="preserve"> </w:t>
      </w:r>
      <w:r>
        <w:t>Blind</w:t>
      </w:r>
      <w:r>
        <w:rPr>
          <w:spacing w:val="-5"/>
        </w:rPr>
        <w:t xml:space="preserve"> </w:t>
      </w:r>
      <w:r>
        <w:t>faith</w:t>
      </w:r>
      <w:r>
        <w:rPr>
          <w:spacing w:val="-11"/>
        </w:rPr>
        <w:t xml:space="preserve"> </w:t>
      </w:r>
      <w:r>
        <w:t>refers</w:t>
      </w:r>
      <w:r>
        <w:rPr>
          <w:spacing w:val="-7"/>
        </w:rPr>
        <w:t xml:space="preserve"> </w:t>
      </w:r>
      <w:r>
        <w:t>to the</w:t>
      </w:r>
      <w:r>
        <w:rPr>
          <w:spacing w:val="-12"/>
        </w:rPr>
        <w:t xml:space="preserve"> </w:t>
      </w:r>
      <w:r>
        <w:t>horse</w:t>
      </w:r>
      <w:r>
        <w:rPr>
          <w:spacing w:val="-11"/>
        </w:rPr>
        <w:t xml:space="preserve"> </w:t>
      </w:r>
      <w:r>
        <w:t>performing</w:t>
      </w:r>
      <w:r>
        <w:rPr>
          <w:spacing w:val="-11"/>
        </w:rPr>
        <w:t xml:space="preserve"> </w:t>
      </w:r>
      <w:r>
        <w:t>the</w:t>
      </w:r>
      <w:r>
        <w:rPr>
          <w:spacing w:val="-11"/>
        </w:rPr>
        <w:t xml:space="preserve"> </w:t>
      </w:r>
      <w:r>
        <w:t>pattern</w:t>
      </w:r>
      <w:r>
        <w:rPr>
          <w:spacing w:val="-15"/>
        </w:rPr>
        <w:t xml:space="preserve"> </w:t>
      </w:r>
      <w:r>
        <w:t>without</w:t>
      </w:r>
      <w:r>
        <w:rPr>
          <w:spacing w:val="-7"/>
        </w:rPr>
        <w:t xml:space="preserve"> </w:t>
      </w:r>
      <w:r>
        <w:t>hesitation, anticipation, or apprehension.</w:t>
      </w:r>
      <w:r>
        <w:rPr>
          <w:spacing w:val="40"/>
        </w:rPr>
        <w:t xml:space="preserve"> </w:t>
      </w:r>
      <w:r>
        <w:t>There should be little contact on the mouth during this class.</w:t>
      </w:r>
      <w:r>
        <w:rPr>
          <w:spacing w:val="40"/>
        </w:rPr>
        <w:t xml:space="preserve"> </w:t>
      </w:r>
      <w:r>
        <w:t>The horse should be very</w:t>
      </w:r>
      <w:r>
        <w:rPr>
          <w:spacing w:val="-5"/>
        </w:rPr>
        <w:t xml:space="preserve"> </w:t>
      </w:r>
      <w:r>
        <w:t>responsive and willing to the</w:t>
      </w:r>
    </w:p>
    <w:p w14:paraId="26783222" w14:textId="77777777" w:rsidR="00DB3764" w:rsidRDefault="00DB3764">
      <w:pPr>
        <w:pStyle w:val="BodyText"/>
        <w:kinsoku w:val="0"/>
        <w:overflowPunct w:val="0"/>
        <w:spacing w:line="369" w:lineRule="auto"/>
        <w:ind w:left="5577" w:right="401" w:firstLine="0"/>
      </w:pPr>
      <w:r>
        <w:t>rider.</w:t>
      </w:r>
      <w:r>
        <w:rPr>
          <w:spacing w:val="40"/>
        </w:rPr>
        <w:t xml:space="preserve"> </w:t>
      </w:r>
      <w:r>
        <w:t>The</w:t>
      </w:r>
      <w:r>
        <w:rPr>
          <w:spacing w:val="-10"/>
        </w:rPr>
        <w:t xml:space="preserve"> </w:t>
      </w:r>
      <w:r>
        <w:t>horse</w:t>
      </w:r>
      <w:r>
        <w:rPr>
          <w:spacing w:val="-10"/>
        </w:rPr>
        <w:t xml:space="preserve"> </w:t>
      </w:r>
      <w:r>
        <w:t>should</w:t>
      </w:r>
      <w:r>
        <w:rPr>
          <w:spacing w:val="-10"/>
        </w:rPr>
        <w:t xml:space="preserve"> </w:t>
      </w:r>
      <w:r>
        <w:t>challenge</w:t>
      </w:r>
      <w:r>
        <w:rPr>
          <w:spacing w:val="-10"/>
        </w:rPr>
        <w:t xml:space="preserve"> </w:t>
      </w:r>
      <w:r>
        <w:t>the</w:t>
      </w:r>
      <w:r>
        <w:rPr>
          <w:spacing w:val="-10"/>
        </w:rPr>
        <w:t xml:space="preserve"> </w:t>
      </w:r>
      <w:r>
        <w:t>pattern;</w:t>
      </w:r>
      <w:r>
        <w:rPr>
          <w:spacing w:val="-13"/>
        </w:rPr>
        <w:t xml:space="preserve"> </w:t>
      </w:r>
      <w:r>
        <w:t>when the circles are to be large and fast the horse should almost be in a full</w:t>
      </w:r>
      <w:r>
        <w:rPr>
          <w:spacing w:val="-3"/>
        </w:rPr>
        <w:t xml:space="preserve"> </w:t>
      </w:r>
      <w:r>
        <w:t>gallop, when doing small</w:t>
      </w:r>
      <w:r>
        <w:rPr>
          <w:spacing w:val="-3"/>
        </w:rPr>
        <w:t xml:space="preserve"> </w:t>
      </w:r>
      <w:r>
        <w:t>slow circles the horse should be in a pleasure lope.</w:t>
      </w:r>
    </w:p>
    <w:p w14:paraId="6C281884" w14:textId="77777777" w:rsidR="00DB3764" w:rsidRDefault="00DB3764">
      <w:pPr>
        <w:pStyle w:val="BodyText"/>
        <w:kinsoku w:val="0"/>
        <w:overflowPunct w:val="0"/>
        <w:spacing w:line="369" w:lineRule="auto"/>
        <w:ind w:left="5577" w:right="664" w:firstLine="720"/>
        <w:rPr>
          <w:spacing w:val="-2"/>
        </w:rPr>
      </w:pPr>
      <w:r>
        <w:t>In</w:t>
      </w:r>
      <w:r>
        <w:rPr>
          <w:spacing w:val="-13"/>
        </w:rPr>
        <w:t xml:space="preserve"> </w:t>
      </w:r>
      <w:r>
        <w:t>the</w:t>
      </w:r>
      <w:r>
        <w:rPr>
          <w:spacing w:val="-9"/>
        </w:rPr>
        <w:t xml:space="preserve"> </w:t>
      </w:r>
      <w:r>
        <w:t>circles</w:t>
      </w:r>
      <w:r>
        <w:rPr>
          <w:spacing w:val="-10"/>
        </w:rPr>
        <w:t xml:space="preserve"> </w:t>
      </w:r>
      <w:r>
        <w:t>the</w:t>
      </w:r>
      <w:r>
        <w:rPr>
          <w:spacing w:val="-9"/>
        </w:rPr>
        <w:t xml:space="preserve"> </w:t>
      </w:r>
      <w:r>
        <w:t>horse</w:t>
      </w:r>
      <w:r>
        <w:rPr>
          <w:spacing w:val="-9"/>
        </w:rPr>
        <w:t xml:space="preserve"> </w:t>
      </w:r>
      <w:r>
        <w:t>should</w:t>
      </w:r>
      <w:r>
        <w:rPr>
          <w:spacing w:val="-9"/>
        </w:rPr>
        <w:t xml:space="preserve"> </w:t>
      </w:r>
      <w:r>
        <w:t>be</w:t>
      </w:r>
      <w:r>
        <w:rPr>
          <w:spacing w:val="-9"/>
        </w:rPr>
        <w:t xml:space="preserve"> </w:t>
      </w:r>
      <w:r>
        <w:t>bent</w:t>
      </w:r>
      <w:r>
        <w:rPr>
          <w:spacing w:val="-4"/>
        </w:rPr>
        <w:t xml:space="preserve"> </w:t>
      </w:r>
      <w:r>
        <w:t>in</w:t>
      </w:r>
      <w:r>
        <w:rPr>
          <w:spacing w:val="-13"/>
        </w:rPr>
        <w:t xml:space="preserve"> </w:t>
      </w:r>
      <w:r>
        <w:t>the direction of the circle, not to the outside.</w:t>
      </w:r>
      <w:r>
        <w:rPr>
          <w:spacing w:val="40"/>
        </w:rPr>
        <w:t xml:space="preserve"> </w:t>
      </w:r>
      <w:r>
        <w:t xml:space="preserve">There should be a distinct size and speed variation in the </w:t>
      </w:r>
      <w:r>
        <w:rPr>
          <w:spacing w:val="-2"/>
        </w:rPr>
        <w:t>circles.</w:t>
      </w:r>
    </w:p>
    <w:p w14:paraId="59417BCF" w14:textId="77777777" w:rsidR="00DB3764" w:rsidRDefault="00DB3764">
      <w:pPr>
        <w:pStyle w:val="BodyText"/>
        <w:kinsoku w:val="0"/>
        <w:overflowPunct w:val="0"/>
        <w:spacing w:line="369" w:lineRule="auto"/>
        <w:ind w:left="5577" w:right="664" w:firstLine="720"/>
        <w:rPr>
          <w:spacing w:val="-2"/>
        </w:rPr>
        <w:sectPr w:rsidR="00DB3764">
          <w:pgSz w:w="12240" w:h="15840"/>
          <w:pgMar w:top="1320" w:right="360" w:bottom="1320" w:left="720" w:header="0" w:footer="1034" w:gutter="0"/>
          <w:cols w:space="720" w:equalWidth="0">
            <w:col w:w="11160"/>
          </w:cols>
          <w:noEndnote/>
        </w:sectPr>
      </w:pPr>
    </w:p>
    <w:p w14:paraId="403797C7" w14:textId="77777777" w:rsidR="00DB3764" w:rsidRDefault="00DB3764">
      <w:pPr>
        <w:pStyle w:val="BodyText"/>
        <w:kinsoku w:val="0"/>
        <w:overflowPunct w:val="0"/>
        <w:ind w:left="0" w:firstLine="0"/>
      </w:pPr>
    </w:p>
    <w:p w14:paraId="2FC6967E" w14:textId="77777777" w:rsidR="00DB3764" w:rsidRDefault="00DB3764">
      <w:pPr>
        <w:pStyle w:val="BodyText"/>
        <w:kinsoku w:val="0"/>
        <w:overflowPunct w:val="0"/>
        <w:spacing w:before="224"/>
        <w:ind w:left="0" w:firstLine="0"/>
      </w:pPr>
    </w:p>
    <w:p w14:paraId="70883A82" w14:textId="77777777" w:rsidR="00DB3764" w:rsidRDefault="00DB3764">
      <w:pPr>
        <w:pStyle w:val="Heading3"/>
        <w:kinsoku w:val="0"/>
        <w:overflowPunct w:val="0"/>
        <w:spacing w:before="0"/>
        <w:ind w:left="988"/>
        <w:rPr>
          <w:spacing w:val="-2"/>
        </w:rPr>
      </w:pPr>
      <w:r>
        <w:t>Penalty</w:t>
      </w:r>
      <w:r>
        <w:rPr>
          <w:spacing w:val="-7"/>
        </w:rPr>
        <w:t xml:space="preserve"> </w:t>
      </w:r>
      <w:r>
        <w:t>Points</w:t>
      </w:r>
      <w:r>
        <w:rPr>
          <w:spacing w:val="-7"/>
        </w:rPr>
        <w:t xml:space="preserve"> </w:t>
      </w:r>
      <w:r>
        <w:t>for</w:t>
      </w:r>
      <w:r>
        <w:rPr>
          <w:spacing w:val="-11"/>
        </w:rPr>
        <w:t xml:space="preserve"> </w:t>
      </w:r>
      <w:r>
        <w:t>Western</w:t>
      </w:r>
      <w:r>
        <w:rPr>
          <w:spacing w:val="-4"/>
        </w:rPr>
        <w:t xml:space="preserve"> </w:t>
      </w:r>
      <w:r>
        <w:rPr>
          <w:spacing w:val="-2"/>
        </w:rPr>
        <w:t>Riding</w:t>
      </w:r>
    </w:p>
    <w:p w14:paraId="35398C28" w14:textId="77777777" w:rsidR="00DB3764" w:rsidRDefault="00DB3764">
      <w:pPr>
        <w:pStyle w:val="BodyText"/>
        <w:kinsoku w:val="0"/>
        <w:overflowPunct w:val="0"/>
        <w:ind w:left="0" w:firstLine="0"/>
        <w:rPr>
          <w:b/>
          <w:bCs/>
        </w:rPr>
      </w:pPr>
    </w:p>
    <w:p w14:paraId="7BC2A8FA" w14:textId="77777777" w:rsidR="00DB3764" w:rsidRDefault="00DB3764">
      <w:pPr>
        <w:pStyle w:val="BodyText"/>
        <w:kinsoku w:val="0"/>
        <w:overflowPunct w:val="0"/>
        <w:spacing w:before="17"/>
        <w:ind w:left="0" w:firstLine="0"/>
        <w:rPr>
          <w:b/>
          <w:bCs/>
        </w:rPr>
      </w:pPr>
    </w:p>
    <w:p w14:paraId="75D985D7" w14:textId="77777777" w:rsidR="00DB3764" w:rsidRDefault="00DB3764">
      <w:pPr>
        <w:pStyle w:val="BodyText"/>
        <w:kinsoku w:val="0"/>
        <w:overflowPunct w:val="0"/>
        <w:spacing w:line="369" w:lineRule="auto"/>
        <w:ind w:left="268" w:firstLine="720"/>
      </w:pPr>
      <w:r>
        <w:t>There</w:t>
      </w:r>
      <w:r>
        <w:rPr>
          <w:spacing w:val="-15"/>
        </w:rPr>
        <w:t xml:space="preserve"> </w:t>
      </w:r>
      <w:r>
        <w:t>are</w:t>
      </w:r>
      <w:r>
        <w:rPr>
          <w:spacing w:val="-11"/>
        </w:rPr>
        <w:t xml:space="preserve"> </w:t>
      </w:r>
      <w:r>
        <w:t>varying</w:t>
      </w:r>
      <w:r>
        <w:rPr>
          <w:spacing w:val="-10"/>
        </w:rPr>
        <w:t xml:space="preserve"> </w:t>
      </w:r>
      <w:r>
        <w:t>degrees</w:t>
      </w:r>
      <w:r>
        <w:rPr>
          <w:spacing w:val="-12"/>
        </w:rPr>
        <w:t xml:space="preserve"> </w:t>
      </w:r>
      <w:r>
        <w:t>of</w:t>
      </w:r>
      <w:r>
        <w:rPr>
          <w:spacing w:val="-15"/>
        </w:rPr>
        <w:t xml:space="preserve"> </w:t>
      </w:r>
      <w:r>
        <w:t>penalty</w:t>
      </w:r>
      <w:r>
        <w:rPr>
          <w:spacing w:val="-15"/>
        </w:rPr>
        <w:t xml:space="preserve"> </w:t>
      </w:r>
      <w:r>
        <w:t>points for</w:t>
      </w:r>
      <w:r>
        <w:rPr>
          <w:spacing w:val="-15"/>
        </w:rPr>
        <w:t xml:space="preserve"> </w:t>
      </w:r>
      <w:r>
        <w:t>this</w:t>
      </w:r>
      <w:r>
        <w:rPr>
          <w:spacing w:val="-15"/>
        </w:rPr>
        <w:t xml:space="preserve"> </w:t>
      </w:r>
      <w:r>
        <w:t>class,</w:t>
      </w:r>
      <w:r>
        <w:rPr>
          <w:spacing w:val="-15"/>
        </w:rPr>
        <w:t xml:space="preserve"> </w:t>
      </w:r>
      <w:r>
        <w:t>some</w:t>
      </w:r>
      <w:r>
        <w:rPr>
          <w:spacing w:val="-15"/>
        </w:rPr>
        <w:t xml:space="preserve"> </w:t>
      </w:r>
      <w:r>
        <w:t>will</w:t>
      </w:r>
      <w:r>
        <w:rPr>
          <w:spacing w:val="-15"/>
        </w:rPr>
        <w:t xml:space="preserve"> </w:t>
      </w:r>
      <w:r>
        <w:t>even</w:t>
      </w:r>
      <w:r>
        <w:rPr>
          <w:spacing w:val="-15"/>
        </w:rPr>
        <w:t xml:space="preserve"> </w:t>
      </w:r>
      <w:r>
        <w:t>disqualify</w:t>
      </w:r>
      <w:r>
        <w:rPr>
          <w:spacing w:val="-15"/>
        </w:rPr>
        <w:t xml:space="preserve"> </w:t>
      </w:r>
      <w:r>
        <w:t>a</w:t>
      </w:r>
      <w:r>
        <w:rPr>
          <w:spacing w:val="-15"/>
        </w:rPr>
        <w:t xml:space="preserve"> </w:t>
      </w:r>
      <w:r>
        <w:t>horse</w:t>
      </w:r>
      <w:r>
        <w:rPr>
          <w:spacing w:val="-15"/>
        </w:rPr>
        <w:t xml:space="preserve"> </w:t>
      </w:r>
      <w:r>
        <w:t>and rider.</w:t>
      </w:r>
      <w:r>
        <w:rPr>
          <w:spacing w:val="40"/>
        </w:rPr>
        <w:t xml:space="preserve"> </w:t>
      </w:r>
      <w:r>
        <w:t>Refer to the specifics rules for each contest to find out what these points are.</w:t>
      </w:r>
      <w:r>
        <w:rPr>
          <w:spacing w:val="40"/>
        </w:rPr>
        <w:t xml:space="preserve"> </w:t>
      </w:r>
      <w:r>
        <w:t>Different associations</w:t>
      </w:r>
      <w:r>
        <w:rPr>
          <w:spacing w:val="-7"/>
        </w:rPr>
        <w:t xml:space="preserve"> </w:t>
      </w:r>
      <w:r>
        <w:t>have</w:t>
      </w:r>
      <w:r>
        <w:rPr>
          <w:spacing w:val="-5"/>
        </w:rPr>
        <w:t xml:space="preserve"> </w:t>
      </w:r>
      <w:r>
        <w:t>different</w:t>
      </w:r>
      <w:r>
        <w:rPr>
          <w:spacing w:val="-1"/>
        </w:rPr>
        <w:t xml:space="preserve"> </w:t>
      </w:r>
      <w:r>
        <w:t>penalty</w:t>
      </w:r>
      <w:r>
        <w:rPr>
          <w:spacing w:val="-14"/>
        </w:rPr>
        <w:t xml:space="preserve"> </w:t>
      </w:r>
      <w:r>
        <w:t>points</w:t>
      </w:r>
      <w:r>
        <w:rPr>
          <w:spacing w:val="-7"/>
        </w:rPr>
        <w:t xml:space="preserve"> </w:t>
      </w:r>
      <w:r>
        <w:t>and</w:t>
      </w:r>
      <w:r>
        <w:rPr>
          <w:spacing w:val="-5"/>
        </w:rPr>
        <w:t xml:space="preserve"> </w:t>
      </w:r>
      <w:r>
        <w:t>they</w:t>
      </w:r>
    </w:p>
    <w:p w14:paraId="34F06F3C" w14:textId="77777777" w:rsidR="00DB3764" w:rsidRDefault="00DB3764">
      <w:pPr>
        <w:pStyle w:val="BodyText"/>
        <w:kinsoku w:val="0"/>
        <w:overflowPunct w:val="0"/>
        <w:spacing w:line="369" w:lineRule="auto"/>
        <w:ind w:left="192" w:right="767" w:firstLine="720"/>
      </w:pPr>
      <w:r>
        <w:br w:type="column"/>
      </w:r>
      <w:r>
        <w:t>In the spins the pivot foot should remain planted, there</w:t>
      </w:r>
      <w:r>
        <w:rPr>
          <w:spacing w:val="-3"/>
        </w:rPr>
        <w:t xml:space="preserve"> </w:t>
      </w:r>
      <w:r>
        <w:t>should</w:t>
      </w:r>
      <w:r>
        <w:rPr>
          <w:spacing w:val="-3"/>
        </w:rPr>
        <w:t xml:space="preserve"> </w:t>
      </w:r>
      <w:r>
        <w:t>be</w:t>
      </w:r>
      <w:r>
        <w:rPr>
          <w:spacing w:val="-3"/>
        </w:rPr>
        <w:t xml:space="preserve"> </w:t>
      </w:r>
      <w:r>
        <w:t>a</w:t>
      </w:r>
      <w:r>
        <w:rPr>
          <w:spacing w:val="-3"/>
        </w:rPr>
        <w:t xml:space="preserve"> </w:t>
      </w:r>
      <w:r>
        <w:t>flat body</w:t>
      </w:r>
      <w:r>
        <w:rPr>
          <w:spacing w:val="-10"/>
        </w:rPr>
        <w:t xml:space="preserve"> </w:t>
      </w:r>
      <w:r>
        <w:t>line, the</w:t>
      </w:r>
      <w:r>
        <w:rPr>
          <w:spacing w:val="-3"/>
        </w:rPr>
        <w:t xml:space="preserve"> </w:t>
      </w:r>
      <w:r>
        <w:t>horse should</w:t>
      </w:r>
      <w:r>
        <w:rPr>
          <w:spacing w:val="-14"/>
        </w:rPr>
        <w:t xml:space="preserve"> </w:t>
      </w:r>
      <w:r>
        <w:t>be</w:t>
      </w:r>
      <w:r>
        <w:rPr>
          <w:spacing w:val="-13"/>
        </w:rPr>
        <w:t xml:space="preserve"> </w:t>
      </w:r>
      <w:r>
        <w:t>supple,</w:t>
      </w:r>
      <w:r>
        <w:rPr>
          <w:spacing w:val="-11"/>
        </w:rPr>
        <w:t xml:space="preserve"> </w:t>
      </w:r>
      <w:r>
        <w:t>with</w:t>
      </w:r>
      <w:r>
        <w:rPr>
          <w:spacing w:val="-15"/>
        </w:rPr>
        <w:t xml:space="preserve"> </w:t>
      </w:r>
      <w:r>
        <w:t>the</w:t>
      </w:r>
      <w:r>
        <w:rPr>
          <w:spacing w:val="-13"/>
        </w:rPr>
        <w:t xml:space="preserve"> </w:t>
      </w:r>
      <w:r>
        <w:t>outside</w:t>
      </w:r>
      <w:r>
        <w:rPr>
          <w:spacing w:val="-13"/>
        </w:rPr>
        <w:t xml:space="preserve"> </w:t>
      </w:r>
      <w:r>
        <w:t>foreleg</w:t>
      </w:r>
      <w:r>
        <w:rPr>
          <w:spacing w:val="-13"/>
        </w:rPr>
        <w:t xml:space="preserve"> </w:t>
      </w:r>
      <w:r>
        <w:t>crossing over.</w:t>
      </w:r>
      <w:r>
        <w:rPr>
          <w:spacing w:val="40"/>
        </w:rPr>
        <w:t xml:space="preserve"> </w:t>
      </w:r>
      <w:r>
        <w:t>Spins should also be fairly quick.</w:t>
      </w:r>
    </w:p>
    <w:p w14:paraId="06E81A75" w14:textId="77777777" w:rsidR="00DB3764" w:rsidRDefault="00DB3764">
      <w:pPr>
        <w:pStyle w:val="BodyText"/>
        <w:kinsoku w:val="0"/>
        <w:overflowPunct w:val="0"/>
        <w:spacing w:line="369" w:lineRule="auto"/>
        <w:ind w:left="192" w:right="856" w:firstLine="720"/>
      </w:pPr>
      <w:r>
        <w:t>The</w:t>
      </w:r>
      <w:r>
        <w:rPr>
          <w:spacing w:val="-11"/>
        </w:rPr>
        <w:t xml:space="preserve"> </w:t>
      </w:r>
      <w:r>
        <w:t>sliding</w:t>
      </w:r>
      <w:r>
        <w:rPr>
          <w:spacing w:val="-10"/>
        </w:rPr>
        <w:t xml:space="preserve"> </w:t>
      </w:r>
      <w:r>
        <w:t>stops</w:t>
      </w:r>
      <w:r>
        <w:rPr>
          <w:spacing w:val="-12"/>
        </w:rPr>
        <w:t xml:space="preserve"> </w:t>
      </w:r>
      <w:r>
        <w:t>should</w:t>
      </w:r>
      <w:r>
        <w:rPr>
          <w:spacing w:val="-10"/>
        </w:rPr>
        <w:t xml:space="preserve"> </w:t>
      </w:r>
      <w:r>
        <w:t>be</w:t>
      </w:r>
      <w:r>
        <w:rPr>
          <w:spacing w:val="-11"/>
        </w:rPr>
        <w:t xml:space="preserve"> </w:t>
      </w:r>
      <w:r>
        <w:t>smooth</w:t>
      </w:r>
      <w:r>
        <w:rPr>
          <w:spacing w:val="-14"/>
        </w:rPr>
        <w:t xml:space="preserve"> </w:t>
      </w:r>
      <w:r>
        <w:t>with</w:t>
      </w:r>
      <w:r>
        <w:rPr>
          <w:spacing w:val="-14"/>
        </w:rPr>
        <w:t xml:space="preserve"> </w:t>
      </w:r>
      <w:r>
        <w:t>a lot of distance.</w:t>
      </w:r>
      <w:r>
        <w:rPr>
          <w:spacing w:val="40"/>
        </w:rPr>
        <w:t xml:space="preserve"> </w:t>
      </w:r>
      <w:r>
        <w:t>The horse should not bounce through the stop.</w:t>
      </w:r>
      <w:r>
        <w:rPr>
          <w:spacing w:val="40"/>
        </w:rPr>
        <w:t xml:space="preserve"> </w:t>
      </w:r>
      <w:r>
        <w:t>The horse should also not</w:t>
      </w:r>
    </w:p>
    <w:p w14:paraId="114B9CD3" w14:textId="77777777" w:rsidR="00DB3764" w:rsidRDefault="00DB3764">
      <w:pPr>
        <w:pStyle w:val="BodyText"/>
        <w:kinsoku w:val="0"/>
        <w:overflowPunct w:val="0"/>
        <w:spacing w:line="369" w:lineRule="auto"/>
        <w:ind w:left="192" w:right="856" w:firstLine="720"/>
        <w:sectPr w:rsidR="00DB3764">
          <w:type w:val="continuous"/>
          <w:pgSz w:w="12240" w:h="15840"/>
          <w:pgMar w:top="1820" w:right="360" w:bottom="280" w:left="720" w:header="720" w:footer="720" w:gutter="0"/>
          <w:cols w:num="2" w:space="720" w:equalWidth="0">
            <w:col w:w="5161" w:space="224"/>
            <w:col w:w="5775"/>
          </w:cols>
          <w:noEndnote/>
        </w:sectPr>
      </w:pPr>
    </w:p>
    <w:p w14:paraId="1CCC0579" w14:textId="416A1627" w:rsidR="00DB3764" w:rsidRDefault="00383C59">
      <w:pPr>
        <w:pStyle w:val="BodyText"/>
        <w:kinsoku w:val="0"/>
        <w:overflowPunct w:val="0"/>
        <w:spacing w:before="110" w:line="367" w:lineRule="auto"/>
        <w:ind w:left="177" w:right="5918" w:firstLine="0"/>
      </w:pPr>
      <w:r>
        <w:rPr>
          <w:noProof/>
        </w:rPr>
        <w:lastRenderedPageBreak/>
        <mc:AlternateContent>
          <mc:Choice Requires="wps">
            <w:drawing>
              <wp:anchor distT="0" distB="0" distL="114300" distR="114300" simplePos="0" relativeHeight="251668480" behindDoc="0" locked="0" layoutInCell="0" allowOverlap="1" wp14:anchorId="5E810E37" wp14:editId="32FD7B25">
                <wp:simplePos x="0" y="0"/>
                <wp:positionH relativeFrom="page">
                  <wp:posOffset>4008755</wp:posOffset>
                </wp:positionH>
                <wp:positionV relativeFrom="paragraph">
                  <wp:posOffset>-2540</wp:posOffset>
                </wp:positionV>
                <wp:extent cx="3390900" cy="6896100"/>
                <wp:effectExtent l="0" t="0" r="0" b="0"/>
                <wp:wrapNone/>
                <wp:docPr id="136257748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689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944A7" w14:textId="5DB8941B" w:rsidR="00DB3764" w:rsidRDefault="00383C59">
                            <w:pPr>
                              <w:widowControl/>
                              <w:autoSpaceDE/>
                              <w:autoSpaceDN/>
                              <w:adjustRightInd/>
                              <w:spacing w:line="10860" w:lineRule="atLeast"/>
                              <w:rPr>
                                <w:sz w:val="24"/>
                                <w:szCs w:val="24"/>
                              </w:rPr>
                            </w:pPr>
                            <w:r>
                              <w:rPr>
                                <w:noProof/>
                              </w:rPr>
                              <w:drawing>
                                <wp:inline distT="0" distB="0" distL="0" distR="0" wp14:anchorId="64FF6EAE" wp14:editId="7B7C268E">
                                  <wp:extent cx="3390900" cy="6896100"/>
                                  <wp:effectExtent l="0" t="0" r="0" b="0"/>
                                  <wp:docPr id="33" name="Picture 3" descr="Reining Pattern Number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 descr="Reining Pattern Number 6&#1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900" cy="6896100"/>
                                          </a:xfrm>
                                          <a:prstGeom prst="rect">
                                            <a:avLst/>
                                          </a:prstGeom>
                                          <a:noFill/>
                                          <a:ln>
                                            <a:noFill/>
                                          </a:ln>
                                        </pic:spPr>
                                      </pic:pic>
                                    </a:graphicData>
                                  </a:graphic>
                                </wp:inline>
                              </w:drawing>
                            </w:r>
                          </w:p>
                          <w:p w14:paraId="4FDB7EA1"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10E37" id="Rectangle 104" o:spid="_x0000_s1094" style="position:absolute;left:0;text-align:left;margin-left:315.65pt;margin-top:-.2pt;width:267pt;height:54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" o:allowincell="f" filled="f" stroked="f">
                <v:textbox inset="0,0,0,0">
                  <w:txbxContent>
                    <w:p w14:paraId="024944A7" w14:textId="5DB8941B" w:rsidR="00DB3764" w:rsidRDefault="00383C59">
                      <w:pPr>
                        <w:widowControl/>
                        <w:autoSpaceDE/>
                        <w:autoSpaceDN/>
                        <w:adjustRightInd/>
                        <w:spacing w:line="10860" w:lineRule="atLeast"/>
                        <w:rPr>
                          <w:sz w:val="24"/>
                          <w:szCs w:val="24"/>
                        </w:rPr>
                      </w:pPr>
                      <w:r>
                        <w:rPr>
                          <w:noProof/>
                        </w:rPr>
                        <w:drawing>
                          <wp:inline distT="0" distB="0" distL="0" distR="0" wp14:anchorId="64FF6EAE" wp14:editId="7B7C268E">
                            <wp:extent cx="3390900" cy="6896100"/>
                            <wp:effectExtent l="0" t="0" r="0" b="0"/>
                            <wp:docPr id="33" name="Picture 3" descr="Reining Pattern Number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 descr="Reining Pattern Number 6&#10;"/>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0900" cy="6896100"/>
                                    </a:xfrm>
                                    <a:prstGeom prst="rect">
                                      <a:avLst/>
                                    </a:prstGeom>
                                    <a:noFill/>
                                    <a:ln>
                                      <a:noFill/>
                                    </a:ln>
                                  </pic:spPr>
                                </pic:pic>
                              </a:graphicData>
                            </a:graphic>
                          </wp:inline>
                        </w:drawing>
                      </w:r>
                    </w:p>
                    <w:p w14:paraId="4FDB7EA1" w14:textId="77777777" w:rsidR="00DB3764" w:rsidRDefault="00DB3764">
                      <w:pPr>
                        <w:rPr>
                          <w:sz w:val="24"/>
                          <w:szCs w:val="24"/>
                        </w:rPr>
                      </w:pPr>
                    </w:p>
                  </w:txbxContent>
                </v:textbox>
                <w10:wrap anchorx="page"/>
              </v:rect>
            </w:pict>
          </mc:Fallback>
        </mc:AlternateContent>
      </w:r>
      <w:bookmarkStart w:id="12" w:name="Page_13"/>
      <w:bookmarkEnd w:id="12"/>
      <w:r w:rsidR="00DB3764">
        <w:t>anticipate</w:t>
      </w:r>
      <w:r w:rsidR="00DB3764">
        <w:rPr>
          <w:spacing w:val="-9"/>
        </w:rPr>
        <w:t xml:space="preserve"> </w:t>
      </w:r>
      <w:r w:rsidR="00DB3764">
        <w:t>the</w:t>
      </w:r>
      <w:r w:rsidR="00DB3764">
        <w:rPr>
          <w:spacing w:val="-8"/>
        </w:rPr>
        <w:t xml:space="preserve"> </w:t>
      </w:r>
      <w:r w:rsidR="00DB3764">
        <w:t>stop.</w:t>
      </w:r>
      <w:r w:rsidR="00DB3764">
        <w:rPr>
          <w:spacing w:val="40"/>
        </w:rPr>
        <w:t xml:space="preserve"> </w:t>
      </w:r>
      <w:r w:rsidR="00DB3764">
        <w:t>The</w:t>
      </w:r>
      <w:r w:rsidR="00DB3764">
        <w:rPr>
          <w:spacing w:val="-8"/>
        </w:rPr>
        <w:t xml:space="preserve"> </w:t>
      </w:r>
      <w:r w:rsidR="00DB3764">
        <w:t>rollbacks</w:t>
      </w:r>
      <w:r w:rsidR="00DB3764">
        <w:rPr>
          <w:spacing w:val="-9"/>
        </w:rPr>
        <w:t xml:space="preserve"> </w:t>
      </w:r>
      <w:r w:rsidR="00DB3764">
        <w:t>should</w:t>
      </w:r>
      <w:r w:rsidR="00DB3764">
        <w:rPr>
          <w:spacing w:val="-7"/>
        </w:rPr>
        <w:t xml:space="preserve"> </w:t>
      </w:r>
      <w:r w:rsidR="00DB3764">
        <w:t>be</w:t>
      </w:r>
      <w:r w:rsidR="00DB3764">
        <w:rPr>
          <w:spacing w:val="-8"/>
        </w:rPr>
        <w:t xml:space="preserve"> </w:t>
      </w:r>
      <w:r w:rsidR="00DB3764">
        <w:t>smooth and fluid with little hesitation shown by</w:t>
      </w:r>
      <w:r w:rsidR="00DB3764">
        <w:rPr>
          <w:spacing w:val="-1"/>
        </w:rPr>
        <w:t xml:space="preserve"> </w:t>
      </w:r>
      <w:r w:rsidR="00DB3764">
        <w:t>the horse.</w:t>
      </w:r>
    </w:p>
    <w:p w14:paraId="59FABCFC" w14:textId="77777777" w:rsidR="00DB3764" w:rsidRDefault="00DB3764">
      <w:pPr>
        <w:pStyle w:val="BodyText"/>
        <w:kinsoku w:val="0"/>
        <w:overflowPunct w:val="0"/>
        <w:spacing w:before="5" w:line="369" w:lineRule="auto"/>
        <w:ind w:left="177" w:right="5918" w:firstLine="720"/>
      </w:pPr>
      <w:r>
        <w:t>As with Western Riding, this class is placed based on a scoring system.</w:t>
      </w:r>
      <w:r>
        <w:rPr>
          <w:spacing w:val="40"/>
        </w:rPr>
        <w:t xml:space="preserve"> </w:t>
      </w:r>
      <w:r>
        <w:t>The base score is 70, points</w:t>
      </w:r>
      <w:r>
        <w:rPr>
          <w:spacing w:val="-1"/>
        </w:rPr>
        <w:t xml:space="preserve"> </w:t>
      </w:r>
      <w:r>
        <w:t>are added or subtracted for each</w:t>
      </w:r>
      <w:r>
        <w:rPr>
          <w:spacing w:val="-4"/>
        </w:rPr>
        <w:t xml:space="preserve"> </w:t>
      </w:r>
      <w:r>
        <w:t>maneuver in the pattern and penalty points are also possible. A chart</w:t>
      </w:r>
      <w:r>
        <w:rPr>
          <w:spacing w:val="-7"/>
        </w:rPr>
        <w:t xml:space="preserve"> </w:t>
      </w:r>
      <w:r>
        <w:t>system</w:t>
      </w:r>
      <w:r>
        <w:rPr>
          <w:spacing w:val="-15"/>
        </w:rPr>
        <w:t xml:space="preserve"> </w:t>
      </w:r>
      <w:r>
        <w:t>should</w:t>
      </w:r>
      <w:r>
        <w:rPr>
          <w:spacing w:val="-9"/>
        </w:rPr>
        <w:t xml:space="preserve"> </w:t>
      </w:r>
      <w:r>
        <w:t>be</w:t>
      </w:r>
      <w:r>
        <w:rPr>
          <w:spacing w:val="-10"/>
        </w:rPr>
        <w:t xml:space="preserve"> </w:t>
      </w:r>
      <w:r>
        <w:t>used</w:t>
      </w:r>
      <w:r>
        <w:rPr>
          <w:spacing w:val="-9"/>
        </w:rPr>
        <w:t xml:space="preserve"> </w:t>
      </w:r>
      <w:r>
        <w:t>when</w:t>
      </w:r>
      <w:r>
        <w:rPr>
          <w:spacing w:val="-13"/>
        </w:rPr>
        <w:t xml:space="preserve"> </w:t>
      </w:r>
      <w:r>
        <w:t>judging</w:t>
      </w:r>
      <w:r>
        <w:rPr>
          <w:spacing w:val="-9"/>
        </w:rPr>
        <w:t xml:space="preserve"> </w:t>
      </w:r>
      <w:r>
        <w:t>this</w:t>
      </w:r>
      <w:r>
        <w:rPr>
          <w:spacing w:val="-11"/>
        </w:rPr>
        <w:t xml:space="preserve"> </w:t>
      </w:r>
      <w:r>
        <w:t>class. Each</w:t>
      </w:r>
      <w:r>
        <w:rPr>
          <w:spacing w:val="-7"/>
        </w:rPr>
        <w:t xml:space="preserve"> </w:t>
      </w:r>
      <w:r>
        <w:t>maneuver</w:t>
      </w:r>
      <w:r>
        <w:rPr>
          <w:spacing w:val="-2"/>
        </w:rPr>
        <w:t xml:space="preserve"> </w:t>
      </w:r>
      <w:r>
        <w:t>is</w:t>
      </w:r>
      <w:r>
        <w:rPr>
          <w:spacing w:val="-5"/>
        </w:rPr>
        <w:t xml:space="preserve"> </w:t>
      </w:r>
      <w:r>
        <w:t>scored</w:t>
      </w:r>
      <w:r>
        <w:rPr>
          <w:spacing w:val="-3"/>
        </w:rPr>
        <w:t xml:space="preserve"> </w:t>
      </w:r>
      <w:r>
        <w:t>on</w:t>
      </w:r>
      <w:r>
        <w:rPr>
          <w:spacing w:val="-7"/>
        </w:rPr>
        <w:t xml:space="preserve"> </w:t>
      </w:r>
      <w:r>
        <w:t>a</w:t>
      </w:r>
      <w:r>
        <w:rPr>
          <w:spacing w:val="-4"/>
        </w:rPr>
        <w:t xml:space="preserve"> </w:t>
      </w:r>
      <w:r>
        <w:t>scale</w:t>
      </w:r>
      <w:r>
        <w:rPr>
          <w:spacing w:val="-4"/>
        </w:rPr>
        <w:t xml:space="preserve"> </w:t>
      </w:r>
      <w:r>
        <w:t>of</w:t>
      </w:r>
      <w:r>
        <w:rPr>
          <w:spacing w:val="-10"/>
        </w:rPr>
        <w:t xml:space="preserve"> </w:t>
      </w:r>
      <w:r>
        <w:t>-1</w:t>
      </w:r>
      <w:r>
        <w:rPr>
          <w:spacing w:val="-4"/>
        </w:rPr>
        <w:t xml:space="preserve"> </w:t>
      </w:r>
      <w:r>
        <w:t>½</w:t>
      </w:r>
      <w:r>
        <w:rPr>
          <w:spacing w:val="-1"/>
        </w:rPr>
        <w:t xml:space="preserve"> </w:t>
      </w:r>
      <w:r>
        <w:t>to +1</w:t>
      </w:r>
      <w:r>
        <w:rPr>
          <w:spacing w:val="-3"/>
        </w:rPr>
        <w:t xml:space="preserve"> </w:t>
      </w:r>
      <w:r>
        <w:t>½, the scale exactly the same one that is used in Western Riding.</w:t>
      </w:r>
      <w:r>
        <w:rPr>
          <w:spacing w:val="40"/>
        </w:rPr>
        <w:t xml:space="preserve"> </w:t>
      </w:r>
      <w:r>
        <w:t>Each pattern is different so the maneuvers will vary by the pattern.</w:t>
      </w:r>
    </w:p>
    <w:p w14:paraId="0330FB13" w14:textId="77777777" w:rsidR="00DB3764" w:rsidRDefault="00DB3764">
      <w:pPr>
        <w:pStyle w:val="BodyText"/>
        <w:kinsoku w:val="0"/>
        <w:overflowPunct w:val="0"/>
        <w:ind w:left="0" w:firstLine="0"/>
      </w:pPr>
    </w:p>
    <w:p w14:paraId="091CAE1F" w14:textId="77777777" w:rsidR="00DB3764" w:rsidRDefault="00DB3764">
      <w:pPr>
        <w:pStyle w:val="BodyText"/>
        <w:kinsoku w:val="0"/>
        <w:overflowPunct w:val="0"/>
        <w:ind w:left="0" w:firstLine="0"/>
      </w:pPr>
    </w:p>
    <w:p w14:paraId="2C5080CE" w14:textId="77777777" w:rsidR="00DB3764" w:rsidRDefault="00DB3764">
      <w:pPr>
        <w:pStyle w:val="BodyText"/>
        <w:kinsoku w:val="0"/>
        <w:overflowPunct w:val="0"/>
        <w:spacing w:before="22"/>
        <w:ind w:left="0" w:firstLine="0"/>
      </w:pPr>
    </w:p>
    <w:p w14:paraId="276A2962" w14:textId="77777777" w:rsidR="00DB3764" w:rsidRDefault="00DB3764">
      <w:pPr>
        <w:pStyle w:val="Heading3"/>
        <w:kinsoku w:val="0"/>
        <w:overflowPunct w:val="0"/>
        <w:spacing w:before="0"/>
        <w:ind w:left="1353"/>
        <w:rPr>
          <w:spacing w:val="-2"/>
        </w:rPr>
      </w:pPr>
      <w:r>
        <w:t>Penalty</w:t>
      </w:r>
      <w:r>
        <w:rPr>
          <w:spacing w:val="-2"/>
        </w:rPr>
        <w:t xml:space="preserve"> </w:t>
      </w:r>
      <w:r>
        <w:t>Points</w:t>
      </w:r>
      <w:r>
        <w:rPr>
          <w:spacing w:val="-5"/>
        </w:rPr>
        <w:t xml:space="preserve"> </w:t>
      </w:r>
      <w:r>
        <w:t>for</w:t>
      </w:r>
      <w:r>
        <w:rPr>
          <w:spacing w:val="-9"/>
        </w:rPr>
        <w:t xml:space="preserve"> </w:t>
      </w:r>
      <w:r>
        <w:rPr>
          <w:spacing w:val="-2"/>
        </w:rPr>
        <w:t>Reining</w:t>
      </w:r>
    </w:p>
    <w:p w14:paraId="2EC254EE" w14:textId="77777777" w:rsidR="00DB3764" w:rsidRDefault="00DB3764">
      <w:pPr>
        <w:pStyle w:val="BodyText"/>
        <w:kinsoku w:val="0"/>
        <w:overflowPunct w:val="0"/>
        <w:ind w:left="0" w:firstLine="0"/>
        <w:rPr>
          <w:b/>
          <w:bCs/>
        </w:rPr>
      </w:pPr>
    </w:p>
    <w:p w14:paraId="7040F2C1" w14:textId="77777777" w:rsidR="00DB3764" w:rsidRDefault="00DB3764">
      <w:pPr>
        <w:pStyle w:val="BodyText"/>
        <w:kinsoku w:val="0"/>
        <w:overflowPunct w:val="0"/>
        <w:spacing w:before="17"/>
        <w:ind w:left="0" w:firstLine="0"/>
        <w:rPr>
          <w:b/>
          <w:bCs/>
        </w:rPr>
      </w:pPr>
    </w:p>
    <w:p w14:paraId="06ADD8D4" w14:textId="77777777" w:rsidR="00DB3764" w:rsidRDefault="00DB3764">
      <w:pPr>
        <w:pStyle w:val="BodyText"/>
        <w:kinsoku w:val="0"/>
        <w:overflowPunct w:val="0"/>
        <w:spacing w:line="369" w:lineRule="auto"/>
        <w:ind w:left="177" w:right="5978" w:firstLine="720"/>
      </w:pPr>
      <w:r>
        <w:t>As with Western Riding; there are varying degrees of penalty points for this class, some will even disqualify</w:t>
      </w:r>
      <w:r>
        <w:rPr>
          <w:spacing w:val="-1"/>
        </w:rPr>
        <w:t xml:space="preserve"> </w:t>
      </w:r>
      <w:r>
        <w:t>a horse and rider.</w:t>
      </w:r>
      <w:r>
        <w:rPr>
          <w:spacing w:val="40"/>
        </w:rPr>
        <w:t xml:space="preserve"> </w:t>
      </w:r>
      <w:r>
        <w:t>Refer to the specifics rules for each contest to find out what these points are.</w:t>
      </w:r>
      <w:r>
        <w:rPr>
          <w:spacing w:val="40"/>
        </w:rPr>
        <w:t xml:space="preserve"> </w:t>
      </w:r>
      <w:r>
        <w:t>Different associations have different</w:t>
      </w:r>
      <w:r>
        <w:rPr>
          <w:spacing w:val="-15"/>
        </w:rPr>
        <w:t xml:space="preserve"> </w:t>
      </w:r>
      <w:r>
        <w:t>penalty</w:t>
      </w:r>
      <w:r>
        <w:rPr>
          <w:spacing w:val="-15"/>
        </w:rPr>
        <w:t xml:space="preserve"> </w:t>
      </w:r>
      <w:r>
        <w:t>points</w:t>
      </w:r>
      <w:r>
        <w:rPr>
          <w:spacing w:val="-15"/>
        </w:rPr>
        <w:t xml:space="preserve"> </w:t>
      </w:r>
      <w:r>
        <w:t>and</w:t>
      </w:r>
      <w:r>
        <w:rPr>
          <w:spacing w:val="-15"/>
        </w:rPr>
        <w:t xml:space="preserve"> </w:t>
      </w:r>
      <w:r>
        <w:t>they</w:t>
      </w:r>
      <w:r>
        <w:rPr>
          <w:spacing w:val="-15"/>
        </w:rPr>
        <w:t xml:space="preserve"> </w:t>
      </w:r>
      <w:r>
        <w:t>are</w:t>
      </w:r>
      <w:r>
        <w:rPr>
          <w:spacing w:val="-14"/>
        </w:rPr>
        <w:t xml:space="preserve"> </w:t>
      </w:r>
      <w:r>
        <w:t>often</w:t>
      </w:r>
      <w:r>
        <w:rPr>
          <w:spacing w:val="-15"/>
        </w:rPr>
        <w:t xml:space="preserve"> </w:t>
      </w:r>
      <w:r>
        <w:t>changed. Make</w:t>
      </w:r>
      <w:r>
        <w:rPr>
          <w:spacing w:val="-15"/>
        </w:rPr>
        <w:t xml:space="preserve"> </w:t>
      </w:r>
      <w:r>
        <w:t>sure</w:t>
      </w:r>
      <w:r>
        <w:rPr>
          <w:spacing w:val="-15"/>
        </w:rPr>
        <w:t xml:space="preserve"> </w:t>
      </w:r>
      <w:r>
        <w:t>you</w:t>
      </w:r>
      <w:r>
        <w:rPr>
          <w:spacing w:val="-13"/>
        </w:rPr>
        <w:t xml:space="preserve"> </w:t>
      </w:r>
      <w:r>
        <w:t>familiarize</w:t>
      </w:r>
      <w:r>
        <w:rPr>
          <w:spacing w:val="-13"/>
        </w:rPr>
        <w:t xml:space="preserve"> </w:t>
      </w:r>
      <w:r>
        <w:t>yourself</w:t>
      </w:r>
      <w:r>
        <w:rPr>
          <w:spacing w:val="-15"/>
        </w:rPr>
        <w:t xml:space="preserve"> </w:t>
      </w:r>
      <w:r>
        <w:t>with</w:t>
      </w:r>
      <w:r>
        <w:rPr>
          <w:spacing w:val="-15"/>
        </w:rPr>
        <w:t xml:space="preserve"> </w:t>
      </w:r>
      <w:r>
        <w:t>the</w:t>
      </w:r>
      <w:r>
        <w:rPr>
          <w:spacing w:val="-13"/>
        </w:rPr>
        <w:t xml:space="preserve"> </w:t>
      </w:r>
      <w:r>
        <w:t>system that will be used.</w:t>
      </w:r>
    </w:p>
    <w:p w14:paraId="5663FEE0" w14:textId="77777777" w:rsidR="00DB3764" w:rsidRDefault="00DB3764">
      <w:pPr>
        <w:pStyle w:val="BodyText"/>
        <w:kinsoku w:val="0"/>
        <w:overflowPunct w:val="0"/>
        <w:spacing w:line="369" w:lineRule="auto"/>
        <w:ind w:left="177" w:right="5978" w:firstLine="720"/>
        <w:sectPr w:rsidR="00DB3764">
          <w:pgSz w:w="12240" w:h="15840"/>
          <w:pgMar w:top="1240" w:right="360" w:bottom="1320" w:left="720" w:header="0" w:footer="1034" w:gutter="0"/>
          <w:cols w:space="720" w:equalWidth="0">
            <w:col w:w="11160"/>
          </w:cols>
          <w:noEndnote/>
        </w:sectPr>
      </w:pPr>
    </w:p>
    <w:p w14:paraId="5535CA9D" w14:textId="77777777" w:rsidR="00DB3764" w:rsidRDefault="00DB3764">
      <w:pPr>
        <w:pStyle w:val="Heading1"/>
        <w:kinsoku w:val="0"/>
        <w:overflowPunct w:val="0"/>
        <w:ind w:left="1108"/>
        <w:rPr>
          <w:spacing w:val="-2"/>
        </w:rPr>
      </w:pPr>
      <w:bookmarkStart w:id="13" w:name="Page_14"/>
      <w:bookmarkEnd w:id="13"/>
      <w:r>
        <w:lastRenderedPageBreak/>
        <w:t>Giving</w:t>
      </w:r>
      <w:r>
        <w:rPr>
          <w:spacing w:val="-9"/>
        </w:rPr>
        <w:t xml:space="preserve"> </w:t>
      </w:r>
      <w:r>
        <w:t>Oral</w:t>
      </w:r>
      <w:r>
        <w:rPr>
          <w:spacing w:val="-8"/>
        </w:rPr>
        <w:t xml:space="preserve"> </w:t>
      </w:r>
      <w:r>
        <w:rPr>
          <w:spacing w:val="-2"/>
        </w:rPr>
        <w:t>Reasons</w:t>
      </w:r>
    </w:p>
    <w:p w14:paraId="0BAAD0D0" w14:textId="77777777" w:rsidR="00DB3764" w:rsidRDefault="00DB3764">
      <w:pPr>
        <w:pStyle w:val="BodyText"/>
        <w:tabs>
          <w:tab w:val="left" w:pos="897"/>
        </w:tabs>
        <w:kinsoku w:val="0"/>
        <w:overflowPunct w:val="0"/>
        <w:spacing w:before="212" w:line="369" w:lineRule="auto"/>
        <w:ind w:left="177" w:right="38" w:firstLine="0"/>
      </w:pPr>
      <w:r>
        <w:rPr>
          <w:u w:val="single"/>
        </w:rPr>
        <w:tab/>
      </w:r>
      <w:r>
        <w:t>Reasons is often the most intimidating part of a horse judging contest for many people.</w:t>
      </w:r>
      <w:r>
        <w:rPr>
          <w:spacing w:val="40"/>
        </w:rPr>
        <w:t xml:space="preserve"> </w:t>
      </w:r>
      <w:r>
        <w:t>If properly prepared, it should be looked upon as a learning experience that is enjoyable.</w:t>
      </w:r>
      <w:r>
        <w:rPr>
          <w:spacing w:val="40"/>
        </w:rPr>
        <w:t xml:space="preserve"> </w:t>
      </w:r>
      <w:r>
        <w:t>Oral</w:t>
      </w:r>
      <w:r>
        <w:rPr>
          <w:spacing w:val="-2"/>
        </w:rPr>
        <w:t xml:space="preserve"> </w:t>
      </w:r>
      <w:r>
        <w:t>reasons will</w:t>
      </w:r>
      <w:r>
        <w:rPr>
          <w:spacing w:val="-11"/>
        </w:rPr>
        <w:t xml:space="preserve"> </w:t>
      </w:r>
      <w:r>
        <w:t>enhance</w:t>
      </w:r>
      <w:r>
        <w:rPr>
          <w:spacing w:val="-3"/>
        </w:rPr>
        <w:t xml:space="preserve"> </w:t>
      </w:r>
      <w:r>
        <w:t>a</w:t>
      </w:r>
      <w:r>
        <w:rPr>
          <w:spacing w:val="-6"/>
        </w:rPr>
        <w:t xml:space="preserve"> </w:t>
      </w:r>
      <w:r>
        <w:t>contestants</w:t>
      </w:r>
      <w:r>
        <w:rPr>
          <w:spacing w:val="-5"/>
        </w:rPr>
        <w:t xml:space="preserve"> </w:t>
      </w:r>
      <w:r>
        <w:t>ability</w:t>
      </w:r>
      <w:r>
        <w:rPr>
          <w:spacing w:val="-12"/>
        </w:rPr>
        <w:t xml:space="preserve"> </w:t>
      </w:r>
      <w:r>
        <w:t>to speak</w:t>
      </w:r>
      <w:r>
        <w:rPr>
          <w:spacing w:val="-3"/>
        </w:rPr>
        <w:t xml:space="preserve"> </w:t>
      </w:r>
      <w:r>
        <w:t>in</w:t>
      </w:r>
      <w:r>
        <w:rPr>
          <w:spacing w:val="-8"/>
        </w:rPr>
        <w:t xml:space="preserve"> </w:t>
      </w:r>
      <w:r>
        <w:t>public, develop self confidence, and the ability to think on their feet.</w:t>
      </w:r>
      <w:r>
        <w:rPr>
          <w:spacing w:val="40"/>
        </w:rPr>
        <w:t xml:space="preserve"> </w:t>
      </w:r>
      <w:r>
        <w:t>In giving a set of reasons the contestant will</w:t>
      </w:r>
      <w:r>
        <w:rPr>
          <w:spacing w:val="-15"/>
        </w:rPr>
        <w:t xml:space="preserve"> </w:t>
      </w:r>
      <w:r>
        <w:t>be</w:t>
      </w:r>
      <w:r>
        <w:rPr>
          <w:spacing w:val="-8"/>
        </w:rPr>
        <w:t xml:space="preserve"> </w:t>
      </w:r>
      <w:r>
        <w:t>explaining</w:t>
      </w:r>
      <w:r>
        <w:rPr>
          <w:spacing w:val="-8"/>
        </w:rPr>
        <w:t xml:space="preserve"> </w:t>
      </w:r>
      <w:r>
        <w:t>why</w:t>
      </w:r>
      <w:r>
        <w:rPr>
          <w:spacing w:val="-15"/>
        </w:rPr>
        <w:t xml:space="preserve"> </w:t>
      </w:r>
      <w:r>
        <w:t>they</w:t>
      </w:r>
      <w:r>
        <w:rPr>
          <w:spacing w:val="-14"/>
        </w:rPr>
        <w:t xml:space="preserve"> </w:t>
      </w:r>
      <w:r>
        <w:t>placed</w:t>
      </w:r>
      <w:r>
        <w:rPr>
          <w:spacing w:val="-8"/>
        </w:rPr>
        <w:t xml:space="preserve"> </w:t>
      </w:r>
      <w:r>
        <w:t>a</w:t>
      </w:r>
      <w:r>
        <w:rPr>
          <w:spacing w:val="-6"/>
        </w:rPr>
        <w:t xml:space="preserve"> </w:t>
      </w:r>
      <w:r>
        <w:t>particular</w:t>
      </w:r>
      <w:r>
        <w:rPr>
          <w:spacing w:val="-5"/>
        </w:rPr>
        <w:t xml:space="preserve"> </w:t>
      </w:r>
      <w:r>
        <w:t>class of horses the way they did.</w:t>
      </w:r>
      <w:r>
        <w:rPr>
          <w:spacing w:val="80"/>
        </w:rPr>
        <w:t xml:space="preserve"> </w:t>
      </w:r>
      <w:r>
        <w:t>It is important to keep in mind that the way</w:t>
      </w:r>
      <w:r>
        <w:rPr>
          <w:spacing w:val="-3"/>
        </w:rPr>
        <w:t xml:space="preserve"> </w:t>
      </w:r>
      <w:r>
        <w:t>a class is placed should not affect the score given for a set of reasons.</w:t>
      </w:r>
      <w:r>
        <w:rPr>
          <w:spacing w:val="40"/>
        </w:rPr>
        <w:t xml:space="preserve"> </w:t>
      </w:r>
      <w:r>
        <w:t>Oral reasons are scored based on accuracy, relevancy, organization, terminology, and presentation.</w:t>
      </w:r>
      <w:r>
        <w:rPr>
          <w:spacing w:val="40"/>
        </w:rPr>
        <w:t xml:space="preserve"> </w:t>
      </w:r>
      <w:r>
        <w:t>As with the class score, a perfect score is 50.</w:t>
      </w:r>
      <w:r>
        <w:rPr>
          <w:spacing w:val="40"/>
        </w:rPr>
        <w:t xml:space="preserve"> </w:t>
      </w:r>
      <w:r>
        <w:t>A score of 46-50 is for good to excellent; 41-45 above average to good; 36-40 average; 31-35 below average; a reasonable well prepared and completed set of</w:t>
      </w:r>
      <w:r>
        <w:rPr>
          <w:spacing w:val="-12"/>
        </w:rPr>
        <w:t xml:space="preserve"> </w:t>
      </w:r>
      <w:r>
        <w:t>reasons</w:t>
      </w:r>
      <w:r>
        <w:rPr>
          <w:spacing w:val="-7"/>
        </w:rPr>
        <w:t xml:space="preserve"> </w:t>
      </w:r>
      <w:r>
        <w:t>should</w:t>
      </w:r>
      <w:r>
        <w:rPr>
          <w:spacing w:val="-6"/>
        </w:rPr>
        <w:t xml:space="preserve"> </w:t>
      </w:r>
      <w:r>
        <w:t>not score</w:t>
      </w:r>
      <w:r>
        <w:rPr>
          <w:spacing w:val="-6"/>
        </w:rPr>
        <w:t xml:space="preserve"> </w:t>
      </w:r>
      <w:r>
        <w:t>below</w:t>
      </w:r>
      <w:r>
        <w:rPr>
          <w:spacing w:val="-6"/>
        </w:rPr>
        <w:t xml:space="preserve"> </w:t>
      </w:r>
      <w:r>
        <w:t>a</w:t>
      </w:r>
      <w:r>
        <w:rPr>
          <w:spacing w:val="-6"/>
        </w:rPr>
        <w:t xml:space="preserve"> </w:t>
      </w:r>
      <w:r>
        <w:t>25.</w:t>
      </w:r>
      <w:r>
        <w:rPr>
          <w:spacing w:val="40"/>
        </w:rPr>
        <w:t xml:space="preserve"> </w:t>
      </w:r>
      <w:r>
        <w:t>There</w:t>
      </w:r>
      <w:r>
        <w:rPr>
          <w:spacing w:val="-6"/>
        </w:rPr>
        <w:t xml:space="preserve"> </w:t>
      </w:r>
      <w:r>
        <w:t>is a basic format that is followed for giving a set of reasons, regardless of type of class.</w:t>
      </w:r>
      <w:r>
        <w:rPr>
          <w:spacing w:val="40"/>
        </w:rPr>
        <w:t xml:space="preserve"> </w:t>
      </w:r>
      <w:r>
        <w:t>The most important aspects to keep in mind are to be well organized in the way the class is discussed , use comparative</w:t>
      </w:r>
      <w:r>
        <w:rPr>
          <w:spacing w:val="-9"/>
        </w:rPr>
        <w:t xml:space="preserve"> </w:t>
      </w:r>
      <w:r>
        <w:t>terminology,</w:t>
      </w:r>
      <w:r>
        <w:rPr>
          <w:spacing w:val="-7"/>
        </w:rPr>
        <w:t xml:space="preserve"> </w:t>
      </w:r>
      <w:r>
        <w:t>talk</w:t>
      </w:r>
      <w:r>
        <w:rPr>
          <w:spacing w:val="-9"/>
        </w:rPr>
        <w:t xml:space="preserve"> </w:t>
      </w:r>
      <w:r>
        <w:t>about</w:t>
      </w:r>
      <w:r>
        <w:rPr>
          <w:spacing w:val="-3"/>
        </w:rPr>
        <w:t xml:space="preserve"> </w:t>
      </w:r>
      <w:r>
        <w:t>the</w:t>
      </w:r>
      <w:r>
        <w:rPr>
          <w:spacing w:val="-9"/>
        </w:rPr>
        <w:t xml:space="preserve"> </w:t>
      </w:r>
      <w:r>
        <w:t>“big”</w:t>
      </w:r>
      <w:r>
        <w:rPr>
          <w:spacing w:val="-9"/>
        </w:rPr>
        <w:t xml:space="preserve"> </w:t>
      </w:r>
      <w:r>
        <w:t>items in each class (do not focus too much on the little details), and speak slowly</w:t>
      </w:r>
      <w:r>
        <w:rPr>
          <w:spacing w:val="-5"/>
        </w:rPr>
        <w:t xml:space="preserve"> </w:t>
      </w:r>
      <w:r>
        <w:t>and clearly.</w:t>
      </w:r>
      <w:r>
        <w:rPr>
          <w:spacing w:val="40"/>
        </w:rPr>
        <w:t xml:space="preserve"> </w:t>
      </w:r>
      <w:r>
        <w:t>It is also important that the past tense be used when</w:t>
      </w:r>
      <w:r>
        <w:rPr>
          <w:spacing w:val="-2"/>
        </w:rPr>
        <w:t xml:space="preserve"> </w:t>
      </w:r>
      <w:r>
        <w:t>giving a set of reasons.</w:t>
      </w:r>
      <w:r>
        <w:rPr>
          <w:spacing w:val="40"/>
        </w:rPr>
        <w:t xml:space="preserve"> </w:t>
      </w:r>
      <w:r>
        <w:t>Incorporate voice inflection to emphasize important points in the reasons.</w:t>
      </w:r>
    </w:p>
    <w:p w14:paraId="331984FE" w14:textId="77777777" w:rsidR="00DB3764" w:rsidRDefault="00DB3764">
      <w:pPr>
        <w:pStyle w:val="BodyText"/>
        <w:kinsoku w:val="0"/>
        <w:overflowPunct w:val="0"/>
        <w:spacing w:line="270" w:lineRule="exact"/>
        <w:ind w:left="177" w:firstLine="0"/>
        <w:rPr>
          <w:spacing w:val="-2"/>
        </w:rPr>
      </w:pPr>
      <w:r>
        <w:t>Contestants</w:t>
      </w:r>
      <w:r>
        <w:rPr>
          <w:spacing w:val="-8"/>
        </w:rPr>
        <w:t xml:space="preserve"> </w:t>
      </w:r>
      <w:r>
        <w:t>should</w:t>
      </w:r>
      <w:r>
        <w:rPr>
          <w:spacing w:val="-5"/>
        </w:rPr>
        <w:t xml:space="preserve"> </w:t>
      </w:r>
      <w:r>
        <w:t>appear</w:t>
      </w:r>
      <w:r>
        <w:rPr>
          <w:spacing w:val="-6"/>
        </w:rPr>
        <w:t xml:space="preserve"> </w:t>
      </w:r>
      <w:r>
        <w:t>confident</w:t>
      </w:r>
      <w:r>
        <w:rPr>
          <w:spacing w:val="-1"/>
        </w:rPr>
        <w:t xml:space="preserve"> </w:t>
      </w:r>
      <w:r>
        <w:t>as</w:t>
      </w:r>
      <w:r>
        <w:rPr>
          <w:spacing w:val="-8"/>
        </w:rPr>
        <w:t xml:space="preserve"> </w:t>
      </w:r>
      <w:r>
        <w:t>they</w:t>
      </w:r>
      <w:r>
        <w:rPr>
          <w:spacing w:val="-15"/>
        </w:rPr>
        <w:t xml:space="preserve"> </w:t>
      </w:r>
      <w:r>
        <w:rPr>
          <w:spacing w:val="-2"/>
        </w:rPr>
        <w:t>speak,</w:t>
      </w:r>
    </w:p>
    <w:p w14:paraId="750FDE69" w14:textId="77777777" w:rsidR="00DB3764" w:rsidRDefault="00DB3764">
      <w:pPr>
        <w:pStyle w:val="BodyText"/>
        <w:kinsoku w:val="0"/>
        <w:overflowPunct w:val="0"/>
        <w:spacing w:before="30"/>
        <w:ind w:left="177" w:firstLine="0"/>
        <w:rPr>
          <w:spacing w:val="-2"/>
        </w:rPr>
      </w:pPr>
      <w:r>
        <w:br w:type="column"/>
      </w:r>
      <w:r>
        <w:t>but</w:t>
      </w:r>
      <w:r>
        <w:rPr>
          <w:spacing w:val="2"/>
        </w:rPr>
        <w:t xml:space="preserve"> </w:t>
      </w:r>
      <w:r>
        <w:t>not</w:t>
      </w:r>
      <w:r>
        <w:rPr>
          <w:spacing w:val="4"/>
        </w:rPr>
        <w:t xml:space="preserve"> </w:t>
      </w:r>
      <w:r>
        <w:rPr>
          <w:spacing w:val="-2"/>
        </w:rPr>
        <w:t>cocky.</w:t>
      </w:r>
    </w:p>
    <w:p w14:paraId="7CD44FB0" w14:textId="77777777" w:rsidR="00DB3764" w:rsidRDefault="00DB3764">
      <w:pPr>
        <w:pStyle w:val="BodyText"/>
        <w:kinsoku w:val="0"/>
        <w:overflowPunct w:val="0"/>
        <w:spacing w:before="146" w:line="369" w:lineRule="auto"/>
        <w:ind w:left="177" w:right="710" w:firstLine="720"/>
      </w:pPr>
      <w:r>
        <w:t>It may</w:t>
      </w:r>
      <w:r>
        <w:rPr>
          <w:spacing w:val="-8"/>
        </w:rPr>
        <w:t xml:space="preserve"> </w:t>
      </w:r>
      <w:r>
        <w:t>be</w:t>
      </w:r>
      <w:r>
        <w:rPr>
          <w:spacing w:val="-1"/>
        </w:rPr>
        <w:t xml:space="preserve"> </w:t>
      </w:r>
      <w:r>
        <w:t>easier to write</w:t>
      </w:r>
      <w:r>
        <w:rPr>
          <w:spacing w:val="-1"/>
        </w:rPr>
        <w:t xml:space="preserve"> </w:t>
      </w:r>
      <w:r>
        <w:t>out reasons</w:t>
      </w:r>
      <w:r>
        <w:rPr>
          <w:spacing w:val="-2"/>
        </w:rPr>
        <w:t xml:space="preserve"> </w:t>
      </w:r>
      <w:r>
        <w:t>in</w:t>
      </w:r>
      <w:r>
        <w:rPr>
          <w:spacing w:val="-6"/>
        </w:rPr>
        <w:t xml:space="preserve"> </w:t>
      </w:r>
      <w:r>
        <w:t>full sentences, or it may</w:t>
      </w:r>
      <w:r>
        <w:rPr>
          <w:spacing w:val="-2"/>
        </w:rPr>
        <w:t xml:space="preserve"> </w:t>
      </w:r>
      <w:r>
        <w:t>be easier to write little notes. It</w:t>
      </w:r>
      <w:r>
        <w:rPr>
          <w:spacing w:val="-4"/>
        </w:rPr>
        <w:t xml:space="preserve"> </w:t>
      </w:r>
      <w:r>
        <w:t>is</w:t>
      </w:r>
      <w:r>
        <w:rPr>
          <w:spacing w:val="-9"/>
        </w:rPr>
        <w:t xml:space="preserve"> </w:t>
      </w:r>
      <w:r>
        <w:t>important</w:t>
      </w:r>
      <w:r>
        <w:rPr>
          <w:spacing w:val="-3"/>
        </w:rPr>
        <w:t xml:space="preserve"> </w:t>
      </w:r>
      <w:r>
        <w:t>to</w:t>
      </w:r>
      <w:r>
        <w:rPr>
          <w:spacing w:val="-3"/>
        </w:rPr>
        <w:t xml:space="preserve"> </w:t>
      </w:r>
      <w:r>
        <w:t>keep</w:t>
      </w:r>
      <w:r>
        <w:rPr>
          <w:spacing w:val="-7"/>
        </w:rPr>
        <w:t xml:space="preserve"> </w:t>
      </w:r>
      <w:r>
        <w:t>in</w:t>
      </w:r>
      <w:r>
        <w:rPr>
          <w:spacing w:val="-11"/>
        </w:rPr>
        <w:t xml:space="preserve"> </w:t>
      </w:r>
      <w:r>
        <w:t>mind</w:t>
      </w:r>
      <w:r>
        <w:rPr>
          <w:spacing w:val="-7"/>
        </w:rPr>
        <w:t xml:space="preserve"> </w:t>
      </w:r>
      <w:r>
        <w:t>that</w:t>
      </w:r>
      <w:r>
        <w:rPr>
          <w:spacing w:val="-3"/>
        </w:rPr>
        <w:t xml:space="preserve"> </w:t>
      </w:r>
      <w:r>
        <w:t>what</w:t>
      </w:r>
      <w:r>
        <w:rPr>
          <w:spacing w:val="-3"/>
        </w:rPr>
        <w:t xml:space="preserve"> </w:t>
      </w:r>
      <w:r>
        <w:t>may</w:t>
      </w:r>
      <w:r>
        <w:rPr>
          <w:spacing w:val="-15"/>
        </w:rPr>
        <w:t xml:space="preserve"> </w:t>
      </w:r>
      <w:r>
        <w:t>work for one person may not work for another.</w:t>
      </w:r>
      <w:r>
        <w:rPr>
          <w:spacing w:val="40"/>
        </w:rPr>
        <w:t xml:space="preserve"> </w:t>
      </w:r>
      <w:r>
        <w:t>Use notes as a reference when preparing reasons.</w:t>
      </w:r>
    </w:p>
    <w:p w14:paraId="7802025A" w14:textId="77777777" w:rsidR="00DB3764" w:rsidRDefault="00DB3764">
      <w:pPr>
        <w:pStyle w:val="BodyText"/>
        <w:kinsoku w:val="0"/>
        <w:overflowPunct w:val="0"/>
        <w:spacing w:before="2" w:line="369" w:lineRule="auto"/>
        <w:ind w:left="177" w:right="637" w:firstLine="0"/>
      </w:pPr>
      <w:r>
        <w:t>Another important thing to keep in mind, is that reasons do not have to be said exactly how they have</w:t>
      </w:r>
      <w:r>
        <w:rPr>
          <w:spacing w:val="-11"/>
        </w:rPr>
        <w:t xml:space="preserve"> </w:t>
      </w:r>
      <w:r>
        <w:t>been</w:t>
      </w:r>
      <w:r>
        <w:rPr>
          <w:spacing w:val="-15"/>
        </w:rPr>
        <w:t xml:space="preserve"> </w:t>
      </w:r>
      <w:r>
        <w:t>written.</w:t>
      </w:r>
      <w:r>
        <w:rPr>
          <w:spacing w:val="40"/>
        </w:rPr>
        <w:t xml:space="preserve"> </w:t>
      </w:r>
      <w:r>
        <w:t>Mention</w:t>
      </w:r>
      <w:r>
        <w:rPr>
          <w:spacing w:val="-14"/>
        </w:rPr>
        <w:t xml:space="preserve"> </w:t>
      </w:r>
      <w:r>
        <w:t>all</w:t>
      </w:r>
      <w:r>
        <w:rPr>
          <w:spacing w:val="-15"/>
        </w:rPr>
        <w:t xml:space="preserve"> </w:t>
      </w:r>
      <w:r>
        <w:t>keys</w:t>
      </w:r>
      <w:r>
        <w:rPr>
          <w:spacing w:val="-11"/>
        </w:rPr>
        <w:t xml:space="preserve"> </w:t>
      </w:r>
      <w:r>
        <w:t>points</w:t>
      </w:r>
      <w:r>
        <w:rPr>
          <w:spacing w:val="-11"/>
        </w:rPr>
        <w:t xml:space="preserve"> </w:t>
      </w:r>
      <w:r>
        <w:t>during</w:t>
      </w:r>
      <w:r>
        <w:rPr>
          <w:spacing w:val="-10"/>
        </w:rPr>
        <w:t xml:space="preserve"> </w:t>
      </w:r>
      <w:r>
        <w:t>a set of</w:t>
      </w:r>
      <w:r>
        <w:rPr>
          <w:spacing w:val="-1"/>
        </w:rPr>
        <w:t xml:space="preserve"> </w:t>
      </w:r>
      <w:r>
        <w:t>reasons, it can be slightly</w:t>
      </w:r>
      <w:r>
        <w:rPr>
          <w:spacing w:val="-3"/>
        </w:rPr>
        <w:t xml:space="preserve"> </w:t>
      </w:r>
      <w:r>
        <w:t>different in exact wording each time.</w:t>
      </w:r>
      <w:r>
        <w:rPr>
          <w:spacing w:val="40"/>
        </w:rPr>
        <w:t xml:space="preserve"> </w:t>
      </w:r>
      <w:r>
        <w:t>Reasons are not a memorization skill, they are learning to speak in front of someone comfortably.</w:t>
      </w:r>
    </w:p>
    <w:p w14:paraId="00213ACC" w14:textId="77777777" w:rsidR="00DB3764" w:rsidRDefault="00DB3764">
      <w:pPr>
        <w:pStyle w:val="BodyText"/>
        <w:kinsoku w:val="0"/>
        <w:overflowPunct w:val="0"/>
        <w:spacing w:line="369" w:lineRule="auto"/>
        <w:ind w:left="177" w:right="710" w:firstLine="720"/>
      </w:pPr>
      <w:r>
        <w:t>Many people find that organizing their notebook</w:t>
      </w:r>
      <w:r>
        <w:rPr>
          <w:spacing w:val="-5"/>
        </w:rPr>
        <w:t xml:space="preserve"> </w:t>
      </w:r>
      <w:r>
        <w:t>in</w:t>
      </w:r>
      <w:r>
        <w:rPr>
          <w:spacing w:val="-9"/>
        </w:rPr>
        <w:t xml:space="preserve"> </w:t>
      </w:r>
      <w:r>
        <w:t>a</w:t>
      </w:r>
      <w:r>
        <w:rPr>
          <w:spacing w:val="-6"/>
        </w:rPr>
        <w:t xml:space="preserve"> </w:t>
      </w:r>
      <w:r>
        <w:t>specific</w:t>
      </w:r>
      <w:r>
        <w:rPr>
          <w:spacing w:val="-6"/>
        </w:rPr>
        <w:t xml:space="preserve"> </w:t>
      </w:r>
      <w:r>
        <w:t>way</w:t>
      </w:r>
      <w:r>
        <w:rPr>
          <w:spacing w:val="-14"/>
        </w:rPr>
        <w:t xml:space="preserve"> </w:t>
      </w:r>
      <w:r>
        <w:t>as</w:t>
      </w:r>
      <w:r>
        <w:rPr>
          <w:spacing w:val="-7"/>
        </w:rPr>
        <w:t xml:space="preserve"> </w:t>
      </w:r>
      <w:r>
        <w:t>they</w:t>
      </w:r>
      <w:r>
        <w:rPr>
          <w:spacing w:val="-14"/>
        </w:rPr>
        <w:t xml:space="preserve"> </w:t>
      </w:r>
      <w:r>
        <w:t>take</w:t>
      </w:r>
      <w:r>
        <w:rPr>
          <w:spacing w:val="-6"/>
        </w:rPr>
        <w:t xml:space="preserve"> </w:t>
      </w:r>
      <w:r>
        <w:t>notes</w:t>
      </w:r>
      <w:r>
        <w:rPr>
          <w:spacing w:val="-7"/>
        </w:rPr>
        <w:t xml:space="preserve"> </w:t>
      </w:r>
      <w:r>
        <w:t>for</w:t>
      </w:r>
      <w:r>
        <w:rPr>
          <w:spacing w:val="-3"/>
        </w:rPr>
        <w:t xml:space="preserve"> </w:t>
      </w:r>
      <w:r>
        <w:t>a class</w:t>
      </w:r>
      <w:r>
        <w:rPr>
          <w:spacing w:val="-1"/>
        </w:rPr>
        <w:t xml:space="preserve"> </w:t>
      </w:r>
      <w:r>
        <w:t>helps</w:t>
      </w:r>
      <w:r>
        <w:rPr>
          <w:spacing w:val="-1"/>
        </w:rPr>
        <w:t xml:space="preserve"> </w:t>
      </w:r>
      <w:r>
        <w:t>them</w:t>
      </w:r>
      <w:r>
        <w:rPr>
          <w:spacing w:val="-8"/>
        </w:rPr>
        <w:t xml:space="preserve"> </w:t>
      </w:r>
      <w:r>
        <w:t>when</w:t>
      </w:r>
      <w:r>
        <w:rPr>
          <w:spacing w:val="-4"/>
        </w:rPr>
        <w:t xml:space="preserve"> </w:t>
      </w:r>
      <w:r>
        <w:t>it comes</w:t>
      </w:r>
      <w:r>
        <w:rPr>
          <w:spacing w:val="-1"/>
        </w:rPr>
        <w:t xml:space="preserve"> </w:t>
      </w:r>
      <w:r>
        <w:t>time to work on</w:t>
      </w:r>
      <w:r>
        <w:rPr>
          <w:spacing w:val="-4"/>
        </w:rPr>
        <w:t xml:space="preserve"> </w:t>
      </w:r>
      <w:r>
        <w:t>a set of</w:t>
      </w:r>
      <w:r>
        <w:rPr>
          <w:spacing w:val="-6"/>
        </w:rPr>
        <w:t xml:space="preserve"> </w:t>
      </w:r>
      <w:r>
        <w:t>reasons.</w:t>
      </w:r>
      <w:r>
        <w:rPr>
          <w:spacing w:val="40"/>
        </w:rPr>
        <w:t xml:space="preserve"> </w:t>
      </w:r>
      <w:r>
        <w:t>Here is just one example of</w:t>
      </w:r>
      <w:r>
        <w:rPr>
          <w:spacing w:val="-6"/>
        </w:rPr>
        <w:t xml:space="preserve"> </w:t>
      </w:r>
      <w:r>
        <w:t>a way to set up a notebook.</w:t>
      </w:r>
    </w:p>
    <w:p w14:paraId="15D96094" w14:textId="77777777" w:rsidR="00DB3764" w:rsidRDefault="00DB3764">
      <w:pPr>
        <w:pStyle w:val="BodyText"/>
        <w:kinsoku w:val="0"/>
        <w:overflowPunct w:val="0"/>
        <w:spacing w:line="369" w:lineRule="auto"/>
        <w:ind w:left="177" w:right="710" w:firstLine="720"/>
        <w:sectPr w:rsidR="00DB3764">
          <w:pgSz w:w="12240" w:h="15840"/>
          <w:pgMar w:top="1320" w:right="360" w:bottom="1320" w:left="720" w:header="0" w:footer="1034" w:gutter="0"/>
          <w:cols w:num="2" w:space="720" w:equalWidth="0">
            <w:col w:w="5219" w:space="181"/>
            <w:col w:w="5760"/>
          </w:cols>
          <w:noEndnote/>
        </w:sectPr>
      </w:pPr>
    </w:p>
    <w:p w14:paraId="4F5AD7A5" w14:textId="1231F020" w:rsidR="00DB3764" w:rsidRDefault="00383C59">
      <w:pPr>
        <w:pStyle w:val="BodyText"/>
        <w:kinsoku w:val="0"/>
        <w:overflowPunct w:val="0"/>
        <w:spacing w:before="4"/>
        <w:ind w:left="0" w:firstLine="0"/>
        <w:rPr>
          <w:sz w:val="17"/>
          <w:szCs w:val="17"/>
        </w:rPr>
      </w:pPr>
      <w:r>
        <w:rPr>
          <w:noProof/>
        </w:rPr>
        <w:lastRenderedPageBreak/>
        <mc:AlternateContent>
          <mc:Choice Requires="wps">
            <w:drawing>
              <wp:anchor distT="0" distB="0" distL="114300" distR="114300" simplePos="0" relativeHeight="251669504" behindDoc="0" locked="0" layoutInCell="0" allowOverlap="1" wp14:anchorId="180B3996" wp14:editId="56338995">
                <wp:simplePos x="0" y="0"/>
                <wp:positionH relativeFrom="page">
                  <wp:posOffset>5099050</wp:posOffset>
                </wp:positionH>
                <wp:positionV relativeFrom="page">
                  <wp:posOffset>888365</wp:posOffset>
                </wp:positionV>
                <wp:extent cx="4432300" cy="6413500"/>
                <wp:effectExtent l="0" t="0" r="0" b="0"/>
                <wp:wrapNone/>
                <wp:docPr id="14118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641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D6FE0" w14:textId="478B7B6C" w:rsidR="00DB3764" w:rsidRDefault="00383C59">
                            <w:pPr>
                              <w:widowControl/>
                              <w:autoSpaceDE/>
                              <w:autoSpaceDN/>
                              <w:adjustRightInd/>
                              <w:spacing w:line="10100" w:lineRule="atLeast"/>
                              <w:rPr>
                                <w:sz w:val="24"/>
                                <w:szCs w:val="24"/>
                              </w:rPr>
                            </w:pPr>
                            <w:r>
                              <w:rPr>
                                <w:noProof/>
                              </w:rPr>
                              <w:drawing>
                                <wp:inline distT="0" distB="0" distL="0" distR="0" wp14:anchorId="3645F46F" wp14:editId="287BA47A">
                                  <wp:extent cx="4429125" cy="6419850"/>
                                  <wp:effectExtent l="0" t="0" r="0" b="0"/>
                                  <wp:docPr id="35" name="Picture 2" descr="An example outline of reas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 descr="An example outline of reasons"/>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9125" cy="6419850"/>
                                          </a:xfrm>
                                          <a:prstGeom prst="rect">
                                            <a:avLst/>
                                          </a:prstGeom>
                                          <a:noFill/>
                                          <a:ln>
                                            <a:noFill/>
                                          </a:ln>
                                        </pic:spPr>
                                      </pic:pic>
                                    </a:graphicData>
                                  </a:graphic>
                                </wp:inline>
                              </w:drawing>
                            </w:r>
                          </w:p>
                          <w:p w14:paraId="3109AF3B"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B3996" id="Rectangle 107" o:spid="_x0000_s1095" style="position:absolute;margin-left:401.5pt;margin-top:69.95pt;width:349pt;height:5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" o:allowincell="f" filled="f" stroked="f">
                <v:textbox inset="0,0,0,0">
                  <w:txbxContent>
                    <w:p w14:paraId="348D6FE0" w14:textId="478B7B6C" w:rsidR="00DB3764" w:rsidRDefault="00383C59">
                      <w:pPr>
                        <w:widowControl/>
                        <w:autoSpaceDE/>
                        <w:autoSpaceDN/>
                        <w:adjustRightInd/>
                        <w:spacing w:line="10100" w:lineRule="atLeast"/>
                        <w:rPr>
                          <w:sz w:val="24"/>
                          <w:szCs w:val="24"/>
                        </w:rPr>
                      </w:pPr>
                      <w:r>
                        <w:rPr>
                          <w:noProof/>
                        </w:rPr>
                        <w:drawing>
                          <wp:inline distT="0" distB="0" distL="0" distR="0" wp14:anchorId="3645F46F" wp14:editId="287BA47A">
                            <wp:extent cx="4429125" cy="6419850"/>
                            <wp:effectExtent l="0" t="0" r="0" b="0"/>
                            <wp:docPr id="35" name="Picture 2" descr="An example outline of reas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 descr="An example outline of reasons"/>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9125" cy="6419850"/>
                                    </a:xfrm>
                                    <a:prstGeom prst="rect">
                                      <a:avLst/>
                                    </a:prstGeom>
                                    <a:noFill/>
                                    <a:ln>
                                      <a:noFill/>
                                    </a:ln>
                                  </pic:spPr>
                                </pic:pic>
                              </a:graphicData>
                            </a:graphic>
                          </wp:inline>
                        </w:drawing>
                      </w:r>
                    </w:p>
                    <w:p w14:paraId="3109AF3B" w14:textId="77777777" w:rsidR="00DB3764" w:rsidRDefault="00DB3764">
                      <w:pPr>
                        <w:rPr>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1ACEEA9" wp14:editId="56BDFE28">
                <wp:simplePos x="0" y="0"/>
                <wp:positionH relativeFrom="page">
                  <wp:posOffset>603250</wp:posOffset>
                </wp:positionH>
                <wp:positionV relativeFrom="page">
                  <wp:posOffset>879475</wp:posOffset>
                </wp:positionV>
                <wp:extent cx="4445000" cy="6426200"/>
                <wp:effectExtent l="0" t="0" r="0" b="0"/>
                <wp:wrapNone/>
                <wp:docPr id="48338138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642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C6EC" w14:textId="0DB71343" w:rsidR="00DB3764" w:rsidRDefault="00383C59">
                            <w:pPr>
                              <w:widowControl/>
                              <w:autoSpaceDE/>
                              <w:autoSpaceDN/>
                              <w:adjustRightInd/>
                              <w:spacing w:line="10120" w:lineRule="atLeast"/>
                              <w:rPr>
                                <w:sz w:val="24"/>
                                <w:szCs w:val="24"/>
                              </w:rPr>
                            </w:pPr>
                            <w:r>
                              <w:rPr>
                                <w:noProof/>
                              </w:rPr>
                              <w:drawing>
                                <wp:inline distT="0" distB="0" distL="0" distR="0" wp14:anchorId="34BF1D64" wp14:editId="5687EE26">
                                  <wp:extent cx="4448175" cy="6429375"/>
                                  <wp:effectExtent l="0" t="0" r="0" b="0"/>
                                  <wp:docPr id="37" name="Picture 1" descr="An example outlne of reas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 descr="An example outlne of reasons"/>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8175" cy="6429375"/>
                                          </a:xfrm>
                                          <a:prstGeom prst="rect">
                                            <a:avLst/>
                                          </a:prstGeom>
                                          <a:noFill/>
                                          <a:ln>
                                            <a:noFill/>
                                          </a:ln>
                                        </pic:spPr>
                                      </pic:pic>
                                    </a:graphicData>
                                  </a:graphic>
                                </wp:inline>
                              </w:drawing>
                            </w:r>
                          </w:p>
                          <w:p w14:paraId="2FAF421F" w14:textId="77777777" w:rsidR="00DB3764" w:rsidRDefault="00DB376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EEA9" id="Rectangle 108" o:spid="_x0000_s1096" style="position:absolute;margin-left:47.5pt;margin-top:69.25pt;width:350pt;height:50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" o:allowincell="f" filled="f" stroked="f">
                <v:textbox inset="0,0,0,0">
                  <w:txbxContent>
                    <w:p w14:paraId="5EEFC6EC" w14:textId="0DB71343" w:rsidR="00DB3764" w:rsidRDefault="00383C59">
                      <w:pPr>
                        <w:widowControl/>
                        <w:autoSpaceDE/>
                        <w:autoSpaceDN/>
                        <w:adjustRightInd/>
                        <w:spacing w:line="10120" w:lineRule="atLeast"/>
                        <w:rPr>
                          <w:sz w:val="24"/>
                          <w:szCs w:val="24"/>
                        </w:rPr>
                      </w:pPr>
                      <w:r>
                        <w:rPr>
                          <w:noProof/>
                        </w:rPr>
                        <w:drawing>
                          <wp:inline distT="0" distB="0" distL="0" distR="0" wp14:anchorId="34BF1D64" wp14:editId="5687EE26">
                            <wp:extent cx="4448175" cy="6429375"/>
                            <wp:effectExtent l="0" t="0" r="0" b="0"/>
                            <wp:docPr id="37" name="Picture 1" descr="An example outlne of reas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 descr="An example outlne of reasons"/>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48175" cy="6429375"/>
                                    </a:xfrm>
                                    <a:prstGeom prst="rect">
                                      <a:avLst/>
                                    </a:prstGeom>
                                    <a:noFill/>
                                    <a:ln>
                                      <a:noFill/>
                                    </a:ln>
                                  </pic:spPr>
                                </pic:pic>
                              </a:graphicData>
                            </a:graphic>
                          </wp:inline>
                        </w:drawing>
                      </w:r>
                    </w:p>
                    <w:p w14:paraId="2FAF421F" w14:textId="77777777" w:rsidR="00DB3764" w:rsidRDefault="00DB3764">
                      <w:pPr>
                        <w:rPr>
                          <w:sz w:val="24"/>
                          <w:szCs w:val="24"/>
                        </w:rPr>
                      </w:pPr>
                    </w:p>
                  </w:txbxContent>
                </v:textbox>
                <w10:wrap anchorx="page" anchory="page"/>
              </v:rect>
            </w:pict>
          </mc:Fallback>
        </mc:AlternateContent>
      </w:r>
      <w:bookmarkStart w:id="14" w:name="Page_15"/>
      <w:bookmarkEnd w:id="14"/>
    </w:p>
    <w:p w14:paraId="6B0FC0E4" w14:textId="77777777" w:rsidR="00DB3764" w:rsidRDefault="00DB3764">
      <w:pPr>
        <w:pStyle w:val="BodyText"/>
        <w:kinsoku w:val="0"/>
        <w:overflowPunct w:val="0"/>
        <w:spacing w:before="4"/>
        <w:ind w:left="0" w:firstLine="0"/>
        <w:rPr>
          <w:sz w:val="17"/>
          <w:szCs w:val="17"/>
        </w:rPr>
        <w:sectPr w:rsidR="00DB3764">
          <w:footerReference w:type="even" r:id="rId71"/>
          <w:footerReference w:type="default" r:id="rId72"/>
          <w:pgSz w:w="15840" w:h="12240" w:orient="landscape"/>
          <w:pgMar w:top="1380" w:right="2160" w:bottom="1300" w:left="2160" w:header="0" w:footer="1116" w:gutter="0"/>
          <w:pgNumType w:start="14"/>
          <w:cols w:space="720" w:equalWidth="0">
            <w:col w:w="11520"/>
          </w:cols>
          <w:noEndnote/>
        </w:sectPr>
      </w:pPr>
    </w:p>
    <w:p w14:paraId="5667E915" w14:textId="77777777" w:rsidR="00DB3764" w:rsidRDefault="00DB3764">
      <w:pPr>
        <w:pStyle w:val="BodyText"/>
        <w:kinsoku w:val="0"/>
        <w:overflowPunct w:val="0"/>
        <w:spacing w:before="55" w:line="376" w:lineRule="auto"/>
        <w:ind w:left="177" w:right="381" w:firstLine="1296"/>
      </w:pPr>
      <w:bookmarkStart w:id="15" w:name="Page_16"/>
      <w:bookmarkEnd w:id="15"/>
      <w:r>
        <w:rPr>
          <w:b/>
          <w:bCs/>
          <w:sz w:val="26"/>
          <w:szCs w:val="26"/>
          <w:u w:val="single"/>
        </w:rPr>
        <w:lastRenderedPageBreak/>
        <w:t>Outline</w:t>
      </w:r>
      <w:r>
        <w:rPr>
          <w:b/>
          <w:bCs/>
          <w:spacing w:val="40"/>
          <w:sz w:val="26"/>
          <w:szCs w:val="26"/>
          <w:u w:val="single"/>
        </w:rPr>
        <w:t xml:space="preserve"> </w:t>
      </w:r>
      <w:r>
        <w:rPr>
          <w:b/>
          <w:bCs/>
          <w:sz w:val="26"/>
          <w:szCs w:val="26"/>
          <w:u w:val="single"/>
        </w:rPr>
        <w:t>for</w:t>
      </w:r>
      <w:r>
        <w:rPr>
          <w:b/>
          <w:bCs/>
          <w:spacing w:val="40"/>
          <w:sz w:val="26"/>
          <w:szCs w:val="26"/>
          <w:u w:val="single"/>
        </w:rPr>
        <w:t xml:space="preserve"> </w:t>
      </w:r>
      <w:r>
        <w:rPr>
          <w:b/>
          <w:bCs/>
          <w:sz w:val="26"/>
          <w:szCs w:val="26"/>
          <w:u w:val="single"/>
        </w:rPr>
        <w:t>Reasons</w:t>
      </w:r>
      <w:r>
        <w:rPr>
          <w:b/>
          <w:bCs/>
          <w:spacing w:val="80"/>
          <w:w w:val="150"/>
          <w:sz w:val="26"/>
          <w:szCs w:val="26"/>
        </w:rPr>
        <w:t xml:space="preserve"> </w:t>
      </w:r>
      <w:r>
        <w:rPr>
          <w:b/>
          <w:bCs/>
        </w:rPr>
        <w:t>Opening</w:t>
      </w:r>
      <w:r>
        <w:rPr>
          <w:b/>
          <w:bCs/>
          <w:spacing w:val="-7"/>
        </w:rPr>
        <w:t xml:space="preserve"> </w:t>
      </w:r>
      <w:r>
        <w:rPr>
          <w:b/>
          <w:bCs/>
        </w:rPr>
        <w:t>statement:</w:t>
      </w:r>
      <w:r>
        <w:rPr>
          <w:b/>
          <w:bCs/>
          <w:spacing w:val="-4"/>
        </w:rPr>
        <w:t xml:space="preserve"> </w:t>
      </w:r>
      <w:r>
        <w:t>A</w:t>
      </w:r>
      <w:r>
        <w:rPr>
          <w:spacing w:val="-10"/>
        </w:rPr>
        <w:t xml:space="preserve"> </w:t>
      </w:r>
      <w:r>
        <w:t>broad</w:t>
      </w:r>
      <w:r>
        <w:rPr>
          <w:spacing w:val="-6"/>
        </w:rPr>
        <w:t xml:space="preserve"> </w:t>
      </w:r>
      <w:r>
        <w:t>description</w:t>
      </w:r>
      <w:r>
        <w:rPr>
          <w:spacing w:val="-10"/>
        </w:rPr>
        <w:t xml:space="preserve"> </w:t>
      </w:r>
      <w:r>
        <w:t>of</w:t>
      </w:r>
      <w:r>
        <w:rPr>
          <w:spacing w:val="-13"/>
        </w:rPr>
        <w:t xml:space="preserve"> </w:t>
      </w:r>
      <w:r>
        <w:t>the class that gives the reasons judge the placing.</w:t>
      </w:r>
    </w:p>
    <w:p w14:paraId="6B65A703" w14:textId="77777777" w:rsidR="00DB3764" w:rsidRDefault="00DB3764">
      <w:pPr>
        <w:pStyle w:val="BodyText"/>
        <w:kinsoku w:val="0"/>
        <w:overflowPunct w:val="0"/>
        <w:spacing w:before="144"/>
        <w:ind w:left="0" w:firstLine="0"/>
      </w:pPr>
    </w:p>
    <w:p w14:paraId="35C51CDF" w14:textId="77777777" w:rsidR="00DB3764" w:rsidRDefault="00DB3764">
      <w:pPr>
        <w:pStyle w:val="Heading3"/>
        <w:kinsoku w:val="0"/>
        <w:overflowPunct w:val="0"/>
        <w:spacing w:before="0"/>
        <w:rPr>
          <w:spacing w:val="-2"/>
        </w:rPr>
      </w:pPr>
      <w:r>
        <w:rPr>
          <w:spacing w:val="-2"/>
        </w:rPr>
        <w:t>Comparative:</w:t>
      </w:r>
    </w:p>
    <w:p w14:paraId="65F15760" w14:textId="77777777" w:rsidR="00DB3764" w:rsidRDefault="00DB3764">
      <w:pPr>
        <w:pStyle w:val="BodyText"/>
        <w:kinsoku w:val="0"/>
        <w:overflowPunct w:val="0"/>
        <w:spacing w:before="156"/>
        <w:ind w:left="897" w:firstLine="0"/>
        <w:rPr>
          <w:spacing w:val="-2"/>
        </w:rPr>
      </w:pPr>
      <w:r>
        <w:rPr>
          <w:b/>
          <w:bCs/>
        </w:rPr>
        <w:t>Top</w:t>
      </w:r>
      <w:r>
        <w:rPr>
          <w:b/>
          <w:bCs/>
          <w:spacing w:val="-1"/>
        </w:rPr>
        <w:t xml:space="preserve"> </w:t>
      </w:r>
      <w:r>
        <w:rPr>
          <w:b/>
          <w:bCs/>
        </w:rPr>
        <w:t>pair:</w:t>
      </w:r>
      <w:r>
        <w:rPr>
          <w:b/>
          <w:bCs/>
          <w:spacing w:val="-1"/>
        </w:rPr>
        <w:t xml:space="preserve"> </w:t>
      </w:r>
      <w:r>
        <w:t>I placed</w:t>
      </w:r>
      <w:r>
        <w:rPr>
          <w:spacing w:val="-2"/>
        </w:rPr>
        <w:t xml:space="preserve"> </w:t>
      </w:r>
      <w:r>
        <w:t>1</w:t>
      </w:r>
      <w:r>
        <w:rPr>
          <w:spacing w:val="-2"/>
        </w:rPr>
        <w:t xml:space="preserve"> </w:t>
      </w:r>
      <w:r>
        <w:t>over</w:t>
      </w:r>
      <w:r>
        <w:rPr>
          <w:spacing w:val="-1"/>
        </w:rPr>
        <w:t xml:space="preserve"> </w:t>
      </w:r>
      <w:r>
        <w:t>2</w:t>
      </w:r>
      <w:r>
        <w:rPr>
          <w:spacing w:val="-3"/>
        </w:rPr>
        <w:t xml:space="preserve"> </w:t>
      </w:r>
      <w:r>
        <w:rPr>
          <w:spacing w:val="-2"/>
        </w:rPr>
        <w:t>because....</w:t>
      </w:r>
    </w:p>
    <w:p w14:paraId="76B1D8D6" w14:textId="77777777" w:rsidR="00DB3764" w:rsidRDefault="00DB3764">
      <w:pPr>
        <w:pStyle w:val="BodyText"/>
        <w:kinsoku w:val="0"/>
        <w:overflowPunct w:val="0"/>
        <w:spacing w:before="151"/>
        <w:ind w:left="698" w:right="166" w:firstLine="0"/>
        <w:jc w:val="center"/>
        <w:rPr>
          <w:spacing w:val="-4"/>
        </w:rPr>
      </w:pPr>
      <w:r>
        <w:t>I</w:t>
      </w:r>
      <w:r>
        <w:rPr>
          <w:spacing w:val="-1"/>
        </w:rPr>
        <w:t xml:space="preserve"> </w:t>
      </w:r>
      <w:r>
        <w:t>grant</w:t>
      </w:r>
      <w:r>
        <w:rPr>
          <w:spacing w:val="3"/>
        </w:rPr>
        <w:t xml:space="preserve"> </w:t>
      </w:r>
      <w:r>
        <w:rPr>
          <w:spacing w:val="-4"/>
        </w:rPr>
        <w:t>2...</w:t>
      </w:r>
    </w:p>
    <w:p w14:paraId="1FD87737" w14:textId="77777777" w:rsidR="00DB3764" w:rsidRDefault="00DB3764">
      <w:pPr>
        <w:pStyle w:val="BodyText"/>
        <w:kinsoku w:val="0"/>
        <w:overflowPunct w:val="0"/>
        <w:spacing w:before="151"/>
        <w:ind w:left="897" w:firstLine="0"/>
        <w:rPr>
          <w:spacing w:val="-10"/>
        </w:rPr>
      </w:pPr>
      <w:r>
        <w:t>Transition:</w:t>
      </w:r>
      <w:r>
        <w:rPr>
          <w:spacing w:val="-6"/>
        </w:rPr>
        <w:t xml:space="preserve"> </w:t>
      </w:r>
      <w:r>
        <w:t>ties</w:t>
      </w:r>
      <w:r>
        <w:rPr>
          <w:spacing w:val="-7"/>
        </w:rPr>
        <w:t xml:space="preserve"> </w:t>
      </w:r>
      <w:r>
        <w:t>grant</w:t>
      </w:r>
      <w:r>
        <w:rPr>
          <w:spacing w:val="-1"/>
        </w:rPr>
        <w:t xml:space="preserve"> </w:t>
      </w:r>
      <w:r>
        <w:t>2</w:t>
      </w:r>
      <w:r>
        <w:rPr>
          <w:spacing w:val="-5"/>
        </w:rPr>
        <w:t xml:space="preserve"> </w:t>
      </w:r>
      <w:r>
        <w:t>in</w:t>
      </w:r>
      <w:r>
        <w:rPr>
          <w:spacing w:val="-10"/>
        </w:rPr>
        <w:t xml:space="preserve"> </w:t>
      </w:r>
      <w:r>
        <w:t>with</w:t>
      </w:r>
      <w:r>
        <w:rPr>
          <w:spacing w:val="-9"/>
        </w:rPr>
        <w:t xml:space="preserve"> </w:t>
      </w:r>
      <w:r>
        <w:t>2</w:t>
      </w:r>
      <w:r>
        <w:rPr>
          <w:spacing w:val="-5"/>
        </w:rPr>
        <w:t xml:space="preserve"> </w:t>
      </w:r>
      <w:r>
        <w:t>over</w:t>
      </w:r>
      <w:r>
        <w:rPr>
          <w:spacing w:val="-4"/>
        </w:rPr>
        <w:t xml:space="preserve"> </w:t>
      </w:r>
      <w:r>
        <w:rPr>
          <w:spacing w:val="-10"/>
        </w:rPr>
        <w:t>3</w:t>
      </w:r>
    </w:p>
    <w:p w14:paraId="4E623AFE" w14:textId="77777777" w:rsidR="00DB3764" w:rsidRDefault="00DB3764">
      <w:pPr>
        <w:pStyle w:val="BodyText"/>
        <w:kinsoku w:val="0"/>
        <w:overflowPunct w:val="0"/>
        <w:spacing w:before="152"/>
        <w:ind w:left="698" w:right="79" w:firstLine="0"/>
        <w:jc w:val="center"/>
        <w:rPr>
          <w:spacing w:val="-2"/>
        </w:rPr>
      </w:pPr>
      <w:r>
        <w:rPr>
          <w:b/>
          <w:bCs/>
        </w:rPr>
        <w:t>Middle</w:t>
      </w:r>
      <w:r>
        <w:rPr>
          <w:b/>
          <w:bCs/>
          <w:spacing w:val="-4"/>
        </w:rPr>
        <w:t xml:space="preserve"> </w:t>
      </w:r>
      <w:r>
        <w:rPr>
          <w:b/>
          <w:bCs/>
        </w:rPr>
        <w:t>pair:</w:t>
      </w:r>
      <w:r>
        <w:rPr>
          <w:b/>
          <w:bCs/>
          <w:spacing w:val="-1"/>
        </w:rPr>
        <w:t xml:space="preserve"> </w:t>
      </w:r>
      <w:r>
        <w:t>I placed</w:t>
      </w:r>
      <w:r>
        <w:rPr>
          <w:spacing w:val="-3"/>
        </w:rPr>
        <w:t xml:space="preserve"> </w:t>
      </w:r>
      <w:r>
        <w:t>2</w:t>
      </w:r>
      <w:r>
        <w:rPr>
          <w:spacing w:val="-2"/>
        </w:rPr>
        <w:t xml:space="preserve"> </w:t>
      </w:r>
      <w:r>
        <w:t>over</w:t>
      </w:r>
      <w:r>
        <w:rPr>
          <w:spacing w:val="-1"/>
        </w:rPr>
        <w:t xml:space="preserve"> </w:t>
      </w:r>
      <w:r>
        <w:t>3</w:t>
      </w:r>
      <w:r>
        <w:rPr>
          <w:spacing w:val="-4"/>
        </w:rPr>
        <w:t xml:space="preserve"> </w:t>
      </w:r>
      <w:r>
        <w:rPr>
          <w:spacing w:val="-2"/>
        </w:rPr>
        <w:t>because...</w:t>
      </w:r>
    </w:p>
    <w:p w14:paraId="297DFD17" w14:textId="77777777" w:rsidR="00DB3764" w:rsidRDefault="00DB3764">
      <w:pPr>
        <w:pStyle w:val="BodyText"/>
        <w:kinsoku w:val="0"/>
        <w:overflowPunct w:val="0"/>
        <w:spacing w:before="151"/>
        <w:ind w:left="698" w:right="166" w:firstLine="0"/>
        <w:jc w:val="center"/>
        <w:rPr>
          <w:spacing w:val="-4"/>
        </w:rPr>
      </w:pPr>
      <w:r>
        <w:t>I</w:t>
      </w:r>
      <w:r>
        <w:rPr>
          <w:spacing w:val="-1"/>
        </w:rPr>
        <w:t xml:space="preserve"> </w:t>
      </w:r>
      <w:r>
        <w:t>grant</w:t>
      </w:r>
      <w:r>
        <w:rPr>
          <w:spacing w:val="3"/>
        </w:rPr>
        <w:t xml:space="preserve"> </w:t>
      </w:r>
      <w:r>
        <w:rPr>
          <w:spacing w:val="-4"/>
        </w:rPr>
        <w:t>3...</w:t>
      </w:r>
    </w:p>
    <w:p w14:paraId="61631486" w14:textId="77777777" w:rsidR="00DB3764" w:rsidRDefault="00DB3764">
      <w:pPr>
        <w:pStyle w:val="BodyText"/>
        <w:kinsoku w:val="0"/>
        <w:overflowPunct w:val="0"/>
        <w:ind w:left="0" w:firstLine="0"/>
      </w:pPr>
    </w:p>
    <w:p w14:paraId="31174939" w14:textId="77777777" w:rsidR="00DB3764" w:rsidRDefault="00DB3764">
      <w:pPr>
        <w:pStyle w:val="BodyText"/>
        <w:kinsoku w:val="0"/>
        <w:overflowPunct w:val="0"/>
        <w:spacing w:before="21"/>
        <w:ind w:left="0" w:firstLine="0"/>
      </w:pPr>
    </w:p>
    <w:p w14:paraId="6560E2CD" w14:textId="77777777" w:rsidR="00DB3764" w:rsidRDefault="00DB3764">
      <w:pPr>
        <w:pStyle w:val="BodyText"/>
        <w:kinsoku w:val="0"/>
        <w:overflowPunct w:val="0"/>
        <w:ind w:left="897" w:firstLine="0"/>
        <w:rPr>
          <w:spacing w:val="-10"/>
        </w:rPr>
      </w:pPr>
      <w:r>
        <w:t>Transition:</w:t>
      </w:r>
      <w:r>
        <w:rPr>
          <w:spacing w:val="-6"/>
        </w:rPr>
        <w:t xml:space="preserve"> </w:t>
      </w:r>
      <w:r>
        <w:t>ties</w:t>
      </w:r>
      <w:r>
        <w:rPr>
          <w:spacing w:val="-7"/>
        </w:rPr>
        <w:t xml:space="preserve"> </w:t>
      </w:r>
      <w:r>
        <w:t>grant</w:t>
      </w:r>
      <w:r>
        <w:rPr>
          <w:spacing w:val="-1"/>
        </w:rPr>
        <w:t xml:space="preserve"> </w:t>
      </w:r>
      <w:r>
        <w:t>3</w:t>
      </w:r>
      <w:r>
        <w:rPr>
          <w:spacing w:val="-5"/>
        </w:rPr>
        <w:t xml:space="preserve"> </w:t>
      </w:r>
      <w:r>
        <w:t>in</w:t>
      </w:r>
      <w:r>
        <w:rPr>
          <w:spacing w:val="-10"/>
        </w:rPr>
        <w:t xml:space="preserve"> </w:t>
      </w:r>
      <w:r>
        <w:t>with</w:t>
      </w:r>
      <w:r>
        <w:rPr>
          <w:spacing w:val="-9"/>
        </w:rPr>
        <w:t xml:space="preserve"> </w:t>
      </w:r>
      <w:r>
        <w:t>3</w:t>
      </w:r>
      <w:r>
        <w:rPr>
          <w:spacing w:val="-5"/>
        </w:rPr>
        <w:t xml:space="preserve"> </w:t>
      </w:r>
      <w:r>
        <w:t>over</w:t>
      </w:r>
      <w:r>
        <w:rPr>
          <w:spacing w:val="-4"/>
        </w:rPr>
        <w:t xml:space="preserve"> </w:t>
      </w:r>
      <w:r>
        <w:rPr>
          <w:spacing w:val="-10"/>
        </w:rPr>
        <w:t>4</w:t>
      </w:r>
    </w:p>
    <w:p w14:paraId="50E9BD2B" w14:textId="77777777" w:rsidR="00DB3764" w:rsidRDefault="00DB3764">
      <w:pPr>
        <w:pStyle w:val="BodyText"/>
        <w:kinsoku w:val="0"/>
        <w:overflowPunct w:val="0"/>
        <w:spacing w:before="157"/>
        <w:ind w:left="698" w:right="49" w:firstLine="0"/>
        <w:jc w:val="center"/>
        <w:rPr>
          <w:spacing w:val="-2"/>
        </w:rPr>
      </w:pPr>
      <w:r>
        <w:rPr>
          <w:b/>
          <w:bCs/>
        </w:rPr>
        <w:t>Bottom</w:t>
      </w:r>
      <w:r>
        <w:rPr>
          <w:b/>
          <w:bCs/>
          <w:spacing w:val="-6"/>
        </w:rPr>
        <w:t xml:space="preserve"> </w:t>
      </w:r>
      <w:r>
        <w:rPr>
          <w:b/>
          <w:bCs/>
        </w:rPr>
        <w:t>pair:</w:t>
      </w:r>
      <w:r>
        <w:rPr>
          <w:b/>
          <w:bCs/>
          <w:spacing w:val="1"/>
        </w:rPr>
        <w:t xml:space="preserve"> </w:t>
      </w:r>
      <w:r>
        <w:t>I</w:t>
      </w:r>
      <w:r>
        <w:rPr>
          <w:spacing w:val="1"/>
        </w:rPr>
        <w:t xml:space="preserve"> </w:t>
      </w:r>
      <w:r>
        <w:t>placed 3</w:t>
      </w:r>
      <w:r>
        <w:rPr>
          <w:spacing w:val="-1"/>
        </w:rPr>
        <w:t xml:space="preserve"> </w:t>
      </w:r>
      <w:r>
        <w:t>over</w:t>
      </w:r>
      <w:r>
        <w:rPr>
          <w:spacing w:val="1"/>
        </w:rPr>
        <w:t xml:space="preserve"> </w:t>
      </w:r>
      <w:r>
        <w:t>4</w:t>
      </w:r>
      <w:r>
        <w:rPr>
          <w:spacing w:val="-2"/>
        </w:rPr>
        <w:t xml:space="preserve"> because...</w:t>
      </w:r>
    </w:p>
    <w:p w14:paraId="320B0DA3" w14:textId="77777777" w:rsidR="00DB3764" w:rsidRDefault="00DB3764">
      <w:pPr>
        <w:pStyle w:val="BodyText"/>
        <w:kinsoku w:val="0"/>
        <w:overflowPunct w:val="0"/>
        <w:spacing w:before="151"/>
        <w:ind w:left="698" w:right="166" w:firstLine="0"/>
        <w:jc w:val="center"/>
        <w:rPr>
          <w:spacing w:val="-4"/>
        </w:rPr>
      </w:pPr>
      <w:r>
        <w:t>I</w:t>
      </w:r>
      <w:r>
        <w:rPr>
          <w:spacing w:val="-1"/>
        </w:rPr>
        <w:t xml:space="preserve"> </w:t>
      </w:r>
      <w:r>
        <w:t>grant</w:t>
      </w:r>
      <w:r>
        <w:rPr>
          <w:spacing w:val="3"/>
        </w:rPr>
        <w:t xml:space="preserve"> </w:t>
      </w:r>
      <w:r>
        <w:rPr>
          <w:spacing w:val="-4"/>
        </w:rPr>
        <w:t>4...</w:t>
      </w:r>
    </w:p>
    <w:p w14:paraId="6D16F915" w14:textId="77777777" w:rsidR="00DB3764" w:rsidRDefault="00DB3764">
      <w:pPr>
        <w:pStyle w:val="BodyText"/>
        <w:kinsoku w:val="0"/>
        <w:overflowPunct w:val="0"/>
        <w:spacing w:before="146"/>
        <w:ind w:left="466" w:firstLine="0"/>
        <w:jc w:val="center"/>
        <w:rPr>
          <w:spacing w:val="-4"/>
        </w:rPr>
      </w:pPr>
      <w:r>
        <w:t>I</w:t>
      </w:r>
      <w:r>
        <w:rPr>
          <w:spacing w:val="-8"/>
        </w:rPr>
        <w:t xml:space="preserve"> </w:t>
      </w:r>
      <w:r>
        <w:t>fault</w:t>
      </w:r>
      <w:r>
        <w:rPr>
          <w:spacing w:val="-4"/>
        </w:rPr>
        <w:t xml:space="preserve"> 4...</w:t>
      </w:r>
    </w:p>
    <w:p w14:paraId="255E96C9" w14:textId="77777777" w:rsidR="00DB3764" w:rsidRDefault="00DB3764">
      <w:pPr>
        <w:pStyle w:val="BodyText"/>
        <w:kinsoku w:val="0"/>
        <w:overflowPunct w:val="0"/>
        <w:ind w:left="0" w:firstLine="0"/>
      </w:pPr>
    </w:p>
    <w:p w14:paraId="38CB761C" w14:textId="77777777" w:rsidR="00DB3764" w:rsidRDefault="00DB3764">
      <w:pPr>
        <w:pStyle w:val="BodyText"/>
        <w:kinsoku w:val="0"/>
        <w:overflowPunct w:val="0"/>
        <w:spacing w:before="26"/>
        <w:ind w:left="0" w:firstLine="0"/>
      </w:pPr>
    </w:p>
    <w:p w14:paraId="707EE8E2" w14:textId="77777777" w:rsidR="00DB3764" w:rsidRDefault="00DB3764">
      <w:pPr>
        <w:pStyle w:val="BodyText"/>
        <w:kinsoku w:val="0"/>
        <w:overflowPunct w:val="0"/>
        <w:spacing w:before="1" w:line="372" w:lineRule="auto"/>
        <w:ind w:left="177" w:firstLine="0"/>
      </w:pPr>
      <w:r>
        <w:rPr>
          <w:b/>
          <w:bCs/>
        </w:rPr>
        <w:t>Closing</w:t>
      </w:r>
      <w:r>
        <w:rPr>
          <w:b/>
          <w:bCs/>
          <w:spacing w:val="-12"/>
        </w:rPr>
        <w:t xml:space="preserve"> </w:t>
      </w:r>
      <w:r>
        <w:rPr>
          <w:b/>
          <w:bCs/>
        </w:rPr>
        <w:t>statement:</w:t>
      </w:r>
      <w:r>
        <w:rPr>
          <w:b/>
          <w:bCs/>
          <w:spacing w:val="-11"/>
        </w:rPr>
        <w:t xml:space="preserve"> </w:t>
      </w:r>
      <w:r>
        <w:t>This</w:t>
      </w:r>
      <w:r>
        <w:rPr>
          <w:spacing w:val="-13"/>
        </w:rPr>
        <w:t xml:space="preserve"> </w:t>
      </w:r>
      <w:r>
        <w:t>concludes</w:t>
      </w:r>
      <w:r>
        <w:rPr>
          <w:spacing w:val="-13"/>
        </w:rPr>
        <w:t xml:space="preserve"> </w:t>
      </w:r>
      <w:r>
        <w:t>the</w:t>
      </w:r>
      <w:r>
        <w:rPr>
          <w:spacing w:val="-13"/>
        </w:rPr>
        <w:t xml:space="preserve"> </w:t>
      </w:r>
      <w:r>
        <w:t>reasons</w:t>
      </w:r>
      <w:r>
        <w:rPr>
          <w:spacing w:val="-13"/>
        </w:rPr>
        <w:t xml:space="preserve"> </w:t>
      </w:r>
      <w:r>
        <w:t>and restates the placing.</w:t>
      </w:r>
    </w:p>
    <w:p w14:paraId="4FB928B3" w14:textId="77777777" w:rsidR="00DB3764" w:rsidRDefault="00DB3764">
      <w:pPr>
        <w:pStyle w:val="BodyText"/>
        <w:kinsoku w:val="0"/>
        <w:overflowPunct w:val="0"/>
        <w:spacing w:before="145"/>
        <w:ind w:left="0" w:firstLine="0"/>
      </w:pPr>
    </w:p>
    <w:p w14:paraId="0D5B4BF3" w14:textId="77777777" w:rsidR="00DB3764" w:rsidRDefault="00DB3764">
      <w:pPr>
        <w:pStyle w:val="BodyText"/>
        <w:kinsoku w:val="0"/>
        <w:overflowPunct w:val="0"/>
        <w:spacing w:line="369" w:lineRule="auto"/>
        <w:ind w:left="177" w:firstLine="720"/>
      </w:pPr>
      <w:r>
        <w:t>As reasons are written there is a type of order that should be followed depending on the class.</w:t>
      </w:r>
      <w:r>
        <w:rPr>
          <w:spacing w:val="40"/>
        </w:rPr>
        <w:t xml:space="preserve"> </w:t>
      </w:r>
      <w:r>
        <w:t>For halter classes start with an overall view and then move from the front to the rear for each horse.</w:t>
      </w:r>
      <w:r>
        <w:rPr>
          <w:spacing w:val="40"/>
        </w:rPr>
        <w:t xml:space="preserve"> </w:t>
      </w:r>
      <w:r>
        <w:t>Mention the way of going last.</w:t>
      </w:r>
      <w:r>
        <w:rPr>
          <w:spacing w:val="40"/>
        </w:rPr>
        <w:t xml:space="preserve"> </w:t>
      </w:r>
      <w:r>
        <w:t>For performance</w:t>
      </w:r>
      <w:r>
        <w:rPr>
          <w:spacing w:val="-15"/>
        </w:rPr>
        <w:t xml:space="preserve"> </w:t>
      </w:r>
      <w:r>
        <w:t>classes</w:t>
      </w:r>
      <w:r>
        <w:rPr>
          <w:spacing w:val="-15"/>
        </w:rPr>
        <w:t xml:space="preserve"> </w:t>
      </w:r>
      <w:r>
        <w:t>go</w:t>
      </w:r>
      <w:r>
        <w:rPr>
          <w:spacing w:val="-9"/>
        </w:rPr>
        <w:t xml:space="preserve"> </w:t>
      </w:r>
      <w:r>
        <w:t>by</w:t>
      </w:r>
      <w:r>
        <w:rPr>
          <w:spacing w:val="-15"/>
        </w:rPr>
        <w:t xml:space="preserve"> </w:t>
      </w:r>
      <w:r>
        <w:t>the</w:t>
      </w:r>
      <w:r>
        <w:rPr>
          <w:spacing w:val="-12"/>
        </w:rPr>
        <w:t xml:space="preserve"> </w:t>
      </w:r>
      <w:r>
        <w:t>order</w:t>
      </w:r>
      <w:r>
        <w:rPr>
          <w:spacing w:val="-10"/>
        </w:rPr>
        <w:t xml:space="preserve"> </w:t>
      </w:r>
      <w:r>
        <w:t>in</w:t>
      </w:r>
      <w:r>
        <w:rPr>
          <w:spacing w:val="-15"/>
        </w:rPr>
        <w:t xml:space="preserve"> </w:t>
      </w:r>
      <w:r>
        <w:t>which</w:t>
      </w:r>
      <w:r>
        <w:rPr>
          <w:spacing w:val="-15"/>
        </w:rPr>
        <w:t xml:space="preserve"> </w:t>
      </w:r>
      <w:r>
        <w:t>things happened during the class.</w:t>
      </w:r>
    </w:p>
    <w:p w14:paraId="027D527E" w14:textId="77777777" w:rsidR="00DB3764" w:rsidRDefault="00DB3764">
      <w:pPr>
        <w:pStyle w:val="BodyText"/>
        <w:kinsoku w:val="0"/>
        <w:overflowPunct w:val="0"/>
        <w:spacing w:before="1" w:line="367" w:lineRule="auto"/>
        <w:ind w:left="177" w:firstLine="720"/>
      </w:pPr>
      <w:r>
        <w:t>Here</w:t>
      </w:r>
      <w:r>
        <w:rPr>
          <w:spacing w:val="-7"/>
        </w:rPr>
        <w:t xml:space="preserve"> </w:t>
      </w:r>
      <w:r>
        <w:t>is</w:t>
      </w:r>
      <w:r>
        <w:rPr>
          <w:spacing w:val="-7"/>
        </w:rPr>
        <w:t xml:space="preserve"> </w:t>
      </w:r>
      <w:r>
        <w:t>an</w:t>
      </w:r>
      <w:r>
        <w:rPr>
          <w:spacing w:val="-10"/>
        </w:rPr>
        <w:t xml:space="preserve"> </w:t>
      </w:r>
      <w:r>
        <w:t>example</w:t>
      </w:r>
      <w:r>
        <w:rPr>
          <w:spacing w:val="-6"/>
        </w:rPr>
        <w:t xml:space="preserve"> </w:t>
      </w:r>
      <w:r>
        <w:t>of</w:t>
      </w:r>
      <w:r>
        <w:rPr>
          <w:spacing w:val="-12"/>
        </w:rPr>
        <w:t xml:space="preserve"> </w:t>
      </w:r>
      <w:r>
        <w:t>a</w:t>
      </w:r>
      <w:r>
        <w:rPr>
          <w:spacing w:val="-6"/>
        </w:rPr>
        <w:t xml:space="preserve"> </w:t>
      </w:r>
      <w:r>
        <w:t>set</w:t>
      </w:r>
      <w:r>
        <w:rPr>
          <w:spacing w:val="-1"/>
        </w:rPr>
        <w:t xml:space="preserve"> </w:t>
      </w:r>
      <w:r>
        <w:t>of</w:t>
      </w:r>
      <w:r>
        <w:rPr>
          <w:spacing w:val="-12"/>
        </w:rPr>
        <w:t xml:space="preserve"> </w:t>
      </w:r>
      <w:r>
        <w:t>reasons</w:t>
      </w:r>
      <w:r>
        <w:rPr>
          <w:spacing w:val="-7"/>
        </w:rPr>
        <w:t xml:space="preserve"> </w:t>
      </w:r>
      <w:r>
        <w:t>for</w:t>
      </w:r>
      <w:r>
        <w:rPr>
          <w:spacing w:val="-3"/>
        </w:rPr>
        <w:t xml:space="preserve"> </w:t>
      </w:r>
      <w:r>
        <w:t>a halter class.</w:t>
      </w:r>
    </w:p>
    <w:p w14:paraId="1CD25B81" w14:textId="77777777" w:rsidR="00DB3764" w:rsidRDefault="00DB3764">
      <w:pPr>
        <w:pStyle w:val="BodyText"/>
        <w:kinsoku w:val="0"/>
        <w:overflowPunct w:val="0"/>
        <w:spacing w:before="151"/>
        <w:ind w:left="0" w:firstLine="0"/>
      </w:pPr>
    </w:p>
    <w:p w14:paraId="4D0D3264" w14:textId="77777777" w:rsidR="00DB3764" w:rsidRDefault="00DB3764">
      <w:pPr>
        <w:pStyle w:val="BodyText"/>
        <w:kinsoku w:val="0"/>
        <w:overflowPunct w:val="0"/>
        <w:ind w:left="698" w:firstLine="0"/>
        <w:jc w:val="center"/>
        <w:rPr>
          <w:spacing w:val="-5"/>
        </w:rPr>
      </w:pPr>
      <w:r>
        <w:t>“Sir,</w:t>
      </w:r>
      <w:r>
        <w:rPr>
          <w:spacing w:val="-8"/>
        </w:rPr>
        <w:t xml:space="preserve"> </w:t>
      </w:r>
      <w:r>
        <w:t>I</w:t>
      </w:r>
      <w:r>
        <w:rPr>
          <w:spacing w:val="-8"/>
        </w:rPr>
        <w:t xml:space="preserve"> </w:t>
      </w:r>
      <w:r>
        <w:t>placed</w:t>
      </w:r>
      <w:r>
        <w:rPr>
          <w:spacing w:val="-8"/>
        </w:rPr>
        <w:t xml:space="preserve"> </w:t>
      </w:r>
      <w:r>
        <w:t>this</w:t>
      </w:r>
      <w:r>
        <w:rPr>
          <w:spacing w:val="-10"/>
        </w:rPr>
        <w:t xml:space="preserve"> </w:t>
      </w:r>
      <w:r>
        <w:t>class</w:t>
      </w:r>
      <w:r>
        <w:rPr>
          <w:spacing w:val="-11"/>
        </w:rPr>
        <w:t xml:space="preserve"> </w:t>
      </w:r>
      <w:r>
        <w:t>of</w:t>
      </w:r>
      <w:r>
        <w:rPr>
          <w:spacing w:val="-15"/>
        </w:rPr>
        <w:t xml:space="preserve"> </w:t>
      </w:r>
      <w:r>
        <w:t>aged</w:t>
      </w:r>
      <w:r>
        <w:rPr>
          <w:spacing w:val="-8"/>
        </w:rPr>
        <w:t xml:space="preserve"> </w:t>
      </w:r>
      <w:r>
        <w:t>geldings</w:t>
      </w:r>
      <w:r>
        <w:rPr>
          <w:spacing w:val="-10"/>
        </w:rPr>
        <w:t xml:space="preserve"> </w:t>
      </w:r>
      <w:r>
        <w:rPr>
          <w:spacing w:val="-5"/>
        </w:rPr>
        <w:t>1-</w:t>
      </w:r>
    </w:p>
    <w:p w14:paraId="0E52FE99" w14:textId="77777777" w:rsidR="00DB3764" w:rsidRDefault="00DB3764">
      <w:pPr>
        <w:pStyle w:val="BodyText"/>
        <w:kinsoku w:val="0"/>
        <w:overflowPunct w:val="0"/>
        <w:spacing w:before="30" w:line="369" w:lineRule="auto"/>
        <w:ind w:left="177" w:right="401" w:firstLine="0"/>
        <w:jc w:val="both"/>
      </w:pPr>
      <w:r>
        <w:br w:type="column"/>
      </w:r>
      <w:r>
        <w:t>2-3-4,</w:t>
      </w:r>
      <w:r>
        <w:rPr>
          <w:spacing w:val="-15"/>
        </w:rPr>
        <w:t xml:space="preserve"> </w:t>
      </w:r>
      <w:r>
        <w:t>finding</w:t>
      </w:r>
      <w:r>
        <w:rPr>
          <w:spacing w:val="-15"/>
        </w:rPr>
        <w:t xml:space="preserve"> </w:t>
      </w:r>
      <w:r>
        <w:t>in</w:t>
      </w:r>
      <w:r>
        <w:rPr>
          <w:spacing w:val="-15"/>
        </w:rPr>
        <w:t xml:space="preserve"> </w:t>
      </w:r>
      <w:r>
        <w:t>1</w:t>
      </w:r>
      <w:r>
        <w:rPr>
          <w:spacing w:val="-15"/>
        </w:rPr>
        <w:t xml:space="preserve"> </w:t>
      </w:r>
      <w:r>
        <w:t>an</w:t>
      </w:r>
      <w:r>
        <w:rPr>
          <w:spacing w:val="-15"/>
        </w:rPr>
        <w:t xml:space="preserve"> </w:t>
      </w:r>
      <w:r>
        <w:t>individual</w:t>
      </w:r>
      <w:r>
        <w:rPr>
          <w:spacing w:val="-15"/>
        </w:rPr>
        <w:t xml:space="preserve"> </w:t>
      </w:r>
      <w:r>
        <w:t>that</w:t>
      </w:r>
      <w:r>
        <w:rPr>
          <w:spacing w:val="-15"/>
        </w:rPr>
        <w:t xml:space="preserve"> </w:t>
      </w:r>
      <w:r>
        <w:t>showed</w:t>
      </w:r>
      <w:r>
        <w:rPr>
          <w:spacing w:val="-15"/>
        </w:rPr>
        <w:t xml:space="preserve"> </w:t>
      </w:r>
      <w:r>
        <w:t>the highest,</w:t>
      </w:r>
      <w:r>
        <w:rPr>
          <w:spacing w:val="-15"/>
        </w:rPr>
        <w:t xml:space="preserve"> </w:t>
      </w:r>
      <w:r>
        <w:t>most</w:t>
      </w:r>
      <w:r>
        <w:rPr>
          <w:spacing w:val="-15"/>
        </w:rPr>
        <w:t xml:space="preserve"> </w:t>
      </w:r>
      <w:r>
        <w:t>favorable</w:t>
      </w:r>
      <w:r>
        <w:rPr>
          <w:spacing w:val="-15"/>
        </w:rPr>
        <w:t xml:space="preserve"> </w:t>
      </w:r>
      <w:r>
        <w:t>combination</w:t>
      </w:r>
      <w:r>
        <w:rPr>
          <w:spacing w:val="-15"/>
        </w:rPr>
        <w:t xml:space="preserve"> </w:t>
      </w:r>
      <w:r>
        <w:t>of</w:t>
      </w:r>
      <w:r>
        <w:rPr>
          <w:spacing w:val="-15"/>
        </w:rPr>
        <w:t xml:space="preserve"> </w:t>
      </w:r>
      <w:r>
        <w:t>balance, muscling, and structural correctness.</w:t>
      </w:r>
    </w:p>
    <w:p w14:paraId="20FDE603" w14:textId="77777777" w:rsidR="00DB3764" w:rsidRDefault="00DB3764">
      <w:pPr>
        <w:pStyle w:val="BodyText"/>
        <w:kinsoku w:val="0"/>
        <w:overflowPunct w:val="0"/>
        <w:spacing w:line="369" w:lineRule="auto"/>
        <w:ind w:left="177" w:right="50" w:firstLine="720"/>
      </w:pPr>
      <w:r>
        <w:t>In</w:t>
      </w:r>
      <w:r>
        <w:rPr>
          <w:spacing w:val="-4"/>
        </w:rPr>
        <w:t xml:space="preserve"> </w:t>
      </w:r>
      <w:r>
        <w:t>the</w:t>
      </w:r>
      <w:r>
        <w:rPr>
          <w:spacing w:val="-1"/>
        </w:rPr>
        <w:t xml:space="preserve"> </w:t>
      </w:r>
      <w:r>
        <w:t>top</w:t>
      </w:r>
      <w:r>
        <w:rPr>
          <w:spacing w:val="-1"/>
        </w:rPr>
        <w:t xml:space="preserve"> </w:t>
      </w:r>
      <w:r>
        <w:t>pair, I</w:t>
      </w:r>
      <w:r>
        <w:rPr>
          <w:spacing w:val="-1"/>
        </w:rPr>
        <w:t xml:space="preserve"> </w:t>
      </w:r>
      <w:r>
        <w:t>placed</w:t>
      </w:r>
      <w:r>
        <w:rPr>
          <w:spacing w:val="-1"/>
        </w:rPr>
        <w:t xml:space="preserve"> </w:t>
      </w:r>
      <w:r>
        <w:t>1</w:t>
      </w:r>
      <w:r>
        <w:rPr>
          <w:spacing w:val="-1"/>
        </w:rPr>
        <w:t xml:space="preserve"> </w:t>
      </w:r>
      <w:r>
        <w:t>over</w:t>
      </w:r>
      <w:r>
        <w:rPr>
          <w:spacing w:val="-1"/>
        </w:rPr>
        <w:t xml:space="preserve"> </w:t>
      </w:r>
      <w:r>
        <w:t>2, because</w:t>
      </w:r>
      <w:r>
        <w:rPr>
          <w:spacing w:val="-1"/>
        </w:rPr>
        <w:t xml:space="preserve"> </w:t>
      </w:r>
      <w:r>
        <w:t>1 was</w:t>
      </w:r>
      <w:r>
        <w:rPr>
          <w:spacing w:val="-2"/>
        </w:rPr>
        <w:t xml:space="preserve"> </w:t>
      </w:r>
      <w:r>
        <w:t>longer in</w:t>
      </w:r>
      <w:r>
        <w:rPr>
          <w:spacing w:val="-6"/>
        </w:rPr>
        <w:t xml:space="preserve"> </w:t>
      </w:r>
      <w:r>
        <w:t>the</w:t>
      </w:r>
      <w:r>
        <w:rPr>
          <w:spacing w:val="-1"/>
        </w:rPr>
        <w:t xml:space="preserve"> </w:t>
      </w:r>
      <w:r>
        <w:t>neck, longer and more</w:t>
      </w:r>
      <w:r>
        <w:rPr>
          <w:spacing w:val="-1"/>
        </w:rPr>
        <w:t xml:space="preserve"> </w:t>
      </w:r>
      <w:r>
        <w:t>sloping in the shoulder and broader across the chest, indicative of a greater volume of muscling in the pectoral area.</w:t>
      </w:r>
      <w:r>
        <w:rPr>
          <w:spacing w:val="40"/>
        </w:rPr>
        <w:t xml:space="preserve"> </w:t>
      </w:r>
      <w:r>
        <w:t>One stood on shorter cannon bones with the cannon dropping straighter down from a flatter knee.</w:t>
      </w:r>
      <w:r>
        <w:rPr>
          <w:spacing w:val="40"/>
        </w:rPr>
        <w:t xml:space="preserve"> </w:t>
      </w:r>
      <w:r>
        <w:t>Also, 1 was deeper in the heart, shorter and stronger over the back and loin, and longer in</w:t>
      </w:r>
      <w:r>
        <w:rPr>
          <w:spacing w:val="-5"/>
        </w:rPr>
        <w:t xml:space="preserve"> </w:t>
      </w:r>
      <w:r>
        <w:t>the</w:t>
      </w:r>
      <w:r>
        <w:rPr>
          <w:spacing w:val="-1"/>
        </w:rPr>
        <w:t xml:space="preserve"> </w:t>
      </w:r>
      <w:r>
        <w:t>croup.</w:t>
      </w:r>
      <w:r>
        <w:rPr>
          <w:spacing w:val="40"/>
        </w:rPr>
        <w:t xml:space="preserve"> </w:t>
      </w:r>
      <w:r>
        <w:t>When</w:t>
      </w:r>
      <w:r>
        <w:rPr>
          <w:spacing w:val="-5"/>
        </w:rPr>
        <w:t xml:space="preserve"> </w:t>
      </w:r>
      <w:r>
        <w:t>viewed from</w:t>
      </w:r>
      <w:r>
        <w:rPr>
          <w:spacing w:val="-8"/>
        </w:rPr>
        <w:t xml:space="preserve"> </w:t>
      </w:r>
      <w:r>
        <w:t>the</w:t>
      </w:r>
      <w:r>
        <w:rPr>
          <w:spacing w:val="-1"/>
        </w:rPr>
        <w:t xml:space="preserve"> </w:t>
      </w:r>
      <w:r>
        <w:t>rear, 1 was wider and deeper tying in the stifle, and showed much more separation in both the inside and</w:t>
      </w:r>
      <w:r>
        <w:rPr>
          <w:spacing w:val="-7"/>
        </w:rPr>
        <w:t xml:space="preserve"> </w:t>
      </w:r>
      <w:r>
        <w:t>outside</w:t>
      </w:r>
      <w:r>
        <w:rPr>
          <w:spacing w:val="-7"/>
        </w:rPr>
        <w:t xml:space="preserve"> </w:t>
      </w:r>
      <w:r>
        <w:t>gaskin.</w:t>
      </w:r>
      <w:r>
        <w:rPr>
          <w:spacing w:val="40"/>
        </w:rPr>
        <w:t xml:space="preserve"> </w:t>
      </w:r>
      <w:r>
        <w:t>Further,</w:t>
      </w:r>
      <w:r>
        <w:rPr>
          <w:spacing w:val="-4"/>
        </w:rPr>
        <w:t xml:space="preserve"> </w:t>
      </w:r>
      <w:r>
        <w:t>1</w:t>
      </w:r>
      <w:r>
        <w:rPr>
          <w:spacing w:val="-7"/>
        </w:rPr>
        <w:t xml:space="preserve"> </w:t>
      </w:r>
      <w:r>
        <w:t>also</w:t>
      </w:r>
      <w:r>
        <w:rPr>
          <w:spacing w:val="-2"/>
        </w:rPr>
        <w:t xml:space="preserve"> </w:t>
      </w:r>
      <w:r>
        <w:t>stood</w:t>
      </w:r>
      <w:r>
        <w:rPr>
          <w:spacing w:val="-7"/>
        </w:rPr>
        <w:t xml:space="preserve"> </w:t>
      </w:r>
      <w:r>
        <w:t>straighter through the hocks.</w:t>
      </w:r>
      <w:r>
        <w:rPr>
          <w:spacing w:val="40"/>
        </w:rPr>
        <w:t xml:space="preserve"> </w:t>
      </w:r>
      <w:r>
        <w:t>I grant that 2 was of higher quality in the face and stood on more sloping pasterns, and therefore in the middle pair, I placed 2 over 3.</w:t>
      </w:r>
    </w:p>
    <w:p w14:paraId="476DBDEE" w14:textId="77777777" w:rsidR="00DB3764" w:rsidRDefault="00DB3764">
      <w:pPr>
        <w:pStyle w:val="BodyText"/>
        <w:kinsoku w:val="0"/>
        <w:overflowPunct w:val="0"/>
        <w:spacing w:line="369" w:lineRule="auto"/>
        <w:ind w:left="177" w:right="50" w:firstLine="720"/>
      </w:pPr>
      <w:r>
        <w:t>Two was cleaner and sharper in the face, broader and more finely chiseled in the chest, longer and more angular in the shoulder and straighter at the toe.</w:t>
      </w:r>
      <w:r>
        <w:rPr>
          <w:spacing w:val="40"/>
        </w:rPr>
        <w:t xml:space="preserve"> </w:t>
      </w:r>
      <w:r>
        <w:t>Also, 2 had greater circumference in the heart girth and was shorter and stronger in the back and loin.</w:t>
      </w:r>
      <w:r>
        <w:rPr>
          <w:spacing w:val="40"/>
        </w:rPr>
        <w:t xml:space="preserve"> </w:t>
      </w:r>
      <w:r>
        <w:t>In the hindquarters, 2 was more powerfully muscled throughout, being longer in the hip and more bulging in</w:t>
      </w:r>
      <w:r>
        <w:rPr>
          <w:spacing w:val="-1"/>
        </w:rPr>
        <w:t xml:space="preserve"> </w:t>
      </w:r>
      <w:r>
        <w:t>the stifle.</w:t>
      </w:r>
      <w:r>
        <w:rPr>
          <w:spacing w:val="40"/>
        </w:rPr>
        <w:t xml:space="preserve"> </w:t>
      </w:r>
      <w:r>
        <w:t>I admit that 3 was leaner in the</w:t>
      </w:r>
      <w:r>
        <w:rPr>
          <w:spacing w:val="-14"/>
        </w:rPr>
        <w:t xml:space="preserve"> </w:t>
      </w:r>
      <w:r>
        <w:t>neck</w:t>
      </w:r>
      <w:r>
        <w:rPr>
          <w:spacing w:val="-12"/>
        </w:rPr>
        <w:t xml:space="preserve"> </w:t>
      </w:r>
      <w:r>
        <w:t>and</w:t>
      </w:r>
      <w:r>
        <w:rPr>
          <w:spacing w:val="-12"/>
        </w:rPr>
        <w:t xml:space="preserve"> </w:t>
      </w:r>
      <w:r>
        <w:t>traveled</w:t>
      </w:r>
      <w:r>
        <w:rPr>
          <w:spacing w:val="-12"/>
        </w:rPr>
        <w:t xml:space="preserve"> </w:t>
      </w:r>
      <w:r>
        <w:t>with</w:t>
      </w:r>
      <w:r>
        <w:rPr>
          <w:spacing w:val="-15"/>
        </w:rPr>
        <w:t xml:space="preserve"> </w:t>
      </w:r>
      <w:r>
        <w:t>more</w:t>
      </w:r>
      <w:r>
        <w:rPr>
          <w:spacing w:val="-13"/>
        </w:rPr>
        <w:t xml:space="preserve"> </w:t>
      </w:r>
      <w:r>
        <w:t>snap</w:t>
      </w:r>
      <w:r>
        <w:rPr>
          <w:spacing w:val="-12"/>
        </w:rPr>
        <w:t xml:space="preserve"> </w:t>
      </w:r>
      <w:r>
        <w:t>and</w:t>
      </w:r>
      <w:r>
        <w:rPr>
          <w:spacing w:val="-12"/>
        </w:rPr>
        <w:t xml:space="preserve"> </w:t>
      </w:r>
      <w:r>
        <w:t>flexion</w:t>
      </w:r>
      <w:r>
        <w:rPr>
          <w:spacing w:val="-15"/>
        </w:rPr>
        <w:t xml:space="preserve"> </w:t>
      </w:r>
      <w:r>
        <w:t>in the knees and hocks, and moving to the bottom</w:t>
      </w:r>
    </w:p>
    <w:p w14:paraId="581C402E" w14:textId="77777777" w:rsidR="00DB3764" w:rsidRDefault="00DB3764">
      <w:pPr>
        <w:pStyle w:val="BodyText"/>
        <w:kinsoku w:val="0"/>
        <w:overflowPunct w:val="0"/>
        <w:spacing w:line="369" w:lineRule="auto"/>
        <w:ind w:left="177" w:right="50" w:firstLine="720"/>
        <w:sectPr w:rsidR="00DB3764">
          <w:pgSz w:w="12240" w:h="15840"/>
          <w:pgMar w:top="1320" w:right="1080" w:bottom="1320" w:left="720" w:header="0" w:footer="1121" w:gutter="0"/>
          <w:cols w:num="2" w:space="720" w:equalWidth="0">
            <w:col w:w="5150" w:space="145"/>
            <w:col w:w="5145"/>
          </w:cols>
          <w:noEndnote/>
        </w:sectPr>
      </w:pPr>
    </w:p>
    <w:p w14:paraId="4ED7140E" w14:textId="77777777" w:rsidR="00DB3764" w:rsidRDefault="00DB3764">
      <w:pPr>
        <w:pStyle w:val="BodyText"/>
        <w:kinsoku w:val="0"/>
        <w:overflowPunct w:val="0"/>
        <w:spacing w:before="30"/>
        <w:ind w:left="177" w:firstLine="0"/>
        <w:rPr>
          <w:spacing w:val="-5"/>
        </w:rPr>
      </w:pPr>
      <w:bookmarkStart w:id="16" w:name="Page_17"/>
      <w:bookmarkEnd w:id="16"/>
      <w:r>
        <w:lastRenderedPageBreak/>
        <w:t>pair</w:t>
      </w:r>
      <w:r>
        <w:rPr>
          <w:spacing w:val="-4"/>
        </w:rPr>
        <w:t xml:space="preserve"> </w:t>
      </w:r>
      <w:r>
        <w:t>I</w:t>
      </w:r>
      <w:r>
        <w:rPr>
          <w:spacing w:val="-1"/>
        </w:rPr>
        <w:t xml:space="preserve"> </w:t>
      </w:r>
      <w:r>
        <w:t>placed</w:t>
      </w:r>
      <w:r>
        <w:rPr>
          <w:spacing w:val="-4"/>
        </w:rPr>
        <w:t xml:space="preserve"> </w:t>
      </w:r>
      <w:r>
        <w:t>3</w:t>
      </w:r>
      <w:r>
        <w:rPr>
          <w:spacing w:val="-3"/>
        </w:rPr>
        <w:t xml:space="preserve"> </w:t>
      </w:r>
      <w:r>
        <w:t>over</w:t>
      </w:r>
      <w:r>
        <w:rPr>
          <w:spacing w:val="-3"/>
        </w:rPr>
        <w:t xml:space="preserve"> </w:t>
      </w:r>
      <w:r>
        <w:rPr>
          <w:spacing w:val="-5"/>
        </w:rPr>
        <w:t>4.</w:t>
      </w:r>
    </w:p>
    <w:p w14:paraId="2C2933C8" w14:textId="77777777" w:rsidR="00DB3764" w:rsidRDefault="00DB3764">
      <w:pPr>
        <w:pStyle w:val="BodyText"/>
        <w:kinsoku w:val="0"/>
        <w:overflowPunct w:val="0"/>
        <w:spacing w:before="146" w:line="369" w:lineRule="auto"/>
        <w:ind w:left="177" w:right="51" w:firstLine="720"/>
      </w:pPr>
      <w:r>
        <w:t>Three was more proportional throughout, and was shorter in the face, broader across the chest,</w:t>
      </w:r>
      <w:r>
        <w:rPr>
          <w:spacing w:val="-5"/>
        </w:rPr>
        <w:t xml:space="preserve"> </w:t>
      </w:r>
      <w:r>
        <w:t>more</w:t>
      </w:r>
      <w:r>
        <w:rPr>
          <w:spacing w:val="-7"/>
        </w:rPr>
        <w:t xml:space="preserve"> </w:t>
      </w:r>
      <w:r>
        <w:t>powerfully</w:t>
      </w:r>
      <w:r>
        <w:rPr>
          <w:spacing w:val="-15"/>
        </w:rPr>
        <w:t xml:space="preserve"> </w:t>
      </w:r>
      <w:r>
        <w:t>muscled</w:t>
      </w:r>
      <w:r>
        <w:rPr>
          <w:spacing w:val="-6"/>
        </w:rPr>
        <w:t xml:space="preserve"> </w:t>
      </w:r>
      <w:r>
        <w:t>in</w:t>
      </w:r>
      <w:r>
        <w:rPr>
          <w:spacing w:val="-10"/>
        </w:rPr>
        <w:t xml:space="preserve"> </w:t>
      </w:r>
      <w:r>
        <w:t>the</w:t>
      </w:r>
      <w:r>
        <w:rPr>
          <w:spacing w:val="-7"/>
        </w:rPr>
        <w:t xml:space="preserve"> </w:t>
      </w:r>
      <w:r>
        <w:t>forearm</w:t>
      </w:r>
      <w:r>
        <w:rPr>
          <w:spacing w:val="-14"/>
        </w:rPr>
        <w:t xml:space="preserve"> </w:t>
      </w:r>
      <w:r>
        <w:t>and straighter down the front leg, particularly at the knee. Three showed more depth to the heart girth, was</w:t>
      </w:r>
      <w:r>
        <w:rPr>
          <w:spacing w:val="-9"/>
        </w:rPr>
        <w:t xml:space="preserve"> </w:t>
      </w:r>
      <w:r>
        <w:t>much</w:t>
      </w:r>
      <w:r>
        <w:rPr>
          <w:spacing w:val="-11"/>
        </w:rPr>
        <w:t xml:space="preserve"> </w:t>
      </w:r>
      <w:r>
        <w:t>shorter</w:t>
      </w:r>
      <w:r>
        <w:rPr>
          <w:spacing w:val="-6"/>
        </w:rPr>
        <w:t xml:space="preserve"> </w:t>
      </w:r>
      <w:r>
        <w:t>in</w:t>
      </w:r>
      <w:r>
        <w:rPr>
          <w:spacing w:val="-11"/>
        </w:rPr>
        <w:t xml:space="preserve"> </w:t>
      </w:r>
      <w:r>
        <w:t>the</w:t>
      </w:r>
      <w:r>
        <w:rPr>
          <w:spacing w:val="-8"/>
        </w:rPr>
        <w:t xml:space="preserve"> </w:t>
      </w:r>
      <w:r>
        <w:t>back</w:t>
      </w:r>
      <w:r>
        <w:rPr>
          <w:spacing w:val="-7"/>
        </w:rPr>
        <w:t xml:space="preserve"> </w:t>
      </w:r>
      <w:r>
        <w:t>and</w:t>
      </w:r>
      <w:r>
        <w:rPr>
          <w:spacing w:val="-7"/>
        </w:rPr>
        <w:t xml:space="preserve"> </w:t>
      </w:r>
      <w:r>
        <w:t>loin</w:t>
      </w:r>
      <w:r>
        <w:rPr>
          <w:spacing w:val="-11"/>
        </w:rPr>
        <w:t xml:space="preserve"> </w:t>
      </w:r>
      <w:r>
        <w:t>in</w:t>
      </w:r>
      <w:r>
        <w:rPr>
          <w:spacing w:val="-11"/>
        </w:rPr>
        <w:t xml:space="preserve"> </w:t>
      </w:r>
      <w:r>
        <w:t>relation</w:t>
      </w:r>
      <w:r>
        <w:rPr>
          <w:spacing w:val="-12"/>
        </w:rPr>
        <w:t xml:space="preserve"> </w:t>
      </w:r>
      <w:r>
        <w:t>to a longer underline and stood lower on the knees and hocks.</w:t>
      </w:r>
      <w:r>
        <w:rPr>
          <w:spacing w:val="40"/>
        </w:rPr>
        <w:t xml:space="preserve"> </w:t>
      </w:r>
      <w:r>
        <w:t>Also, 3 stood on a straighter, more correct hindleg</w:t>
      </w:r>
      <w:r>
        <w:rPr>
          <w:spacing w:val="-1"/>
        </w:rPr>
        <w:t xml:space="preserve"> </w:t>
      </w:r>
      <w:r>
        <w:t>and</w:t>
      </w:r>
      <w:r>
        <w:rPr>
          <w:spacing w:val="-1"/>
        </w:rPr>
        <w:t xml:space="preserve"> </w:t>
      </w:r>
      <w:r>
        <w:t>traveled</w:t>
      </w:r>
      <w:r>
        <w:rPr>
          <w:spacing w:val="-1"/>
        </w:rPr>
        <w:t xml:space="preserve"> </w:t>
      </w:r>
      <w:r>
        <w:t>truer and</w:t>
      </w:r>
      <w:r>
        <w:rPr>
          <w:spacing w:val="-1"/>
        </w:rPr>
        <w:t xml:space="preserve"> </w:t>
      </w:r>
      <w:r>
        <w:t>sharper</w:t>
      </w:r>
      <w:r>
        <w:rPr>
          <w:spacing w:val="-1"/>
        </w:rPr>
        <w:t xml:space="preserve"> </w:t>
      </w:r>
      <w:r>
        <w:t>than</w:t>
      </w:r>
    </w:p>
    <w:p w14:paraId="43B43934" w14:textId="77777777" w:rsidR="00DB3764" w:rsidRDefault="00DB3764">
      <w:pPr>
        <w:pStyle w:val="BodyText"/>
        <w:kinsoku w:val="0"/>
        <w:overflowPunct w:val="0"/>
        <w:spacing w:before="1" w:line="369" w:lineRule="auto"/>
        <w:ind w:left="177" w:right="38" w:firstLine="0"/>
        <w:rPr>
          <w:spacing w:val="-2"/>
        </w:rPr>
      </w:pPr>
      <w:r>
        <w:t>4.</w:t>
      </w:r>
      <w:r>
        <w:rPr>
          <w:spacing w:val="40"/>
        </w:rPr>
        <w:t xml:space="preserve"> </w:t>
      </w:r>
      <w:r>
        <w:t>I realize that 4 was longer in</w:t>
      </w:r>
      <w:r>
        <w:rPr>
          <w:spacing w:val="-4"/>
        </w:rPr>
        <w:t xml:space="preserve"> </w:t>
      </w:r>
      <w:r>
        <w:t>the neck, but I left 4</w:t>
      </w:r>
      <w:r>
        <w:rPr>
          <w:spacing w:val="-6"/>
        </w:rPr>
        <w:t xml:space="preserve"> </w:t>
      </w:r>
      <w:r>
        <w:t>on</w:t>
      </w:r>
      <w:r>
        <w:rPr>
          <w:spacing w:val="-10"/>
        </w:rPr>
        <w:t xml:space="preserve"> </w:t>
      </w:r>
      <w:r>
        <w:t>the</w:t>
      </w:r>
      <w:r>
        <w:rPr>
          <w:spacing w:val="-7"/>
        </w:rPr>
        <w:t xml:space="preserve"> </w:t>
      </w:r>
      <w:r>
        <w:t>bottom</w:t>
      </w:r>
      <w:r>
        <w:rPr>
          <w:spacing w:val="-13"/>
        </w:rPr>
        <w:t xml:space="preserve"> </w:t>
      </w:r>
      <w:r>
        <w:t>of</w:t>
      </w:r>
      <w:r>
        <w:rPr>
          <w:spacing w:val="-13"/>
        </w:rPr>
        <w:t xml:space="preserve"> </w:t>
      </w:r>
      <w:r>
        <w:t>this</w:t>
      </w:r>
      <w:r>
        <w:rPr>
          <w:spacing w:val="-8"/>
        </w:rPr>
        <w:t xml:space="preserve"> </w:t>
      </w:r>
      <w:r>
        <w:t>class,</w:t>
      </w:r>
      <w:r>
        <w:rPr>
          <w:spacing w:val="-4"/>
        </w:rPr>
        <w:t xml:space="preserve"> </w:t>
      </w:r>
      <w:r>
        <w:t>because</w:t>
      </w:r>
      <w:r>
        <w:rPr>
          <w:spacing w:val="-7"/>
        </w:rPr>
        <w:t xml:space="preserve"> </w:t>
      </w:r>
      <w:r>
        <w:t>4</w:t>
      </w:r>
      <w:r>
        <w:rPr>
          <w:spacing w:val="-6"/>
        </w:rPr>
        <w:t xml:space="preserve"> </w:t>
      </w:r>
      <w:r>
        <w:t>was</w:t>
      </w:r>
      <w:r>
        <w:rPr>
          <w:spacing w:val="-8"/>
        </w:rPr>
        <w:t xml:space="preserve"> </w:t>
      </w:r>
      <w:r>
        <w:t>plain</w:t>
      </w:r>
      <w:r>
        <w:rPr>
          <w:spacing w:val="-11"/>
        </w:rPr>
        <w:t xml:space="preserve"> </w:t>
      </w:r>
      <w:r>
        <w:t xml:space="preserve">in the head, offset in the knee, steep in the shoulder, much too long in the back and poorly balanced </w:t>
      </w:r>
      <w:r>
        <w:rPr>
          <w:spacing w:val="-2"/>
        </w:rPr>
        <w:t>throughout.</w:t>
      </w:r>
    </w:p>
    <w:p w14:paraId="7403468C" w14:textId="77777777" w:rsidR="00DB3764" w:rsidRDefault="00DB3764">
      <w:pPr>
        <w:pStyle w:val="BodyText"/>
        <w:kinsoku w:val="0"/>
        <w:overflowPunct w:val="0"/>
        <w:spacing w:line="372" w:lineRule="auto"/>
        <w:ind w:left="177" w:firstLine="720"/>
      </w:pPr>
      <w:r>
        <w:t>For</w:t>
      </w:r>
      <w:r>
        <w:rPr>
          <w:spacing w:val="-7"/>
        </w:rPr>
        <w:t xml:space="preserve"> </w:t>
      </w:r>
      <w:r>
        <w:t>these</w:t>
      </w:r>
      <w:r>
        <w:rPr>
          <w:spacing w:val="-7"/>
        </w:rPr>
        <w:t xml:space="preserve"> </w:t>
      </w:r>
      <w:r>
        <w:t>reasons</w:t>
      </w:r>
      <w:r>
        <w:rPr>
          <w:spacing w:val="-9"/>
        </w:rPr>
        <w:t xml:space="preserve"> </w:t>
      </w:r>
      <w:r>
        <w:t>I</w:t>
      </w:r>
      <w:r>
        <w:rPr>
          <w:spacing w:val="-7"/>
        </w:rPr>
        <w:t xml:space="preserve"> </w:t>
      </w:r>
      <w:r>
        <w:t>placed</w:t>
      </w:r>
      <w:r>
        <w:rPr>
          <w:spacing w:val="-7"/>
        </w:rPr>
        <w:t xml:space="preserve"> </w:t>
      </w:r>
      <w:r>
        <w:t>this</w:t>
      </w:r>
      <w:r>
        <w:rPr>
          <w:spacing w:val="-9"/>
        </w:rPr>
        <w:t xml:space="preserve"> </w:t>
      </w:r>
      <w:r>
        <w:t>class</w:t>
      </w:r>
      <w:r>
        <w:rPr>
          <w:spacing w:val="-9"/>
        </w:rPr>
        <w:t xml:space="preserve"> </w:t>
      </w:r>
      <w:r>
        <w:t>of</w:t>
      </w:r>
      <w:r>
        <w:rPr>
          <w:spacing w:val="-14"/>
        </w:rPr>
        <w:t xml:space="preserve"> </w:t>
      </w:r>
      <w:r>
        <w:t>aged geldings 1-2-3-4.”</w:t>
      </w:r>
    </w:p>
    <w:p w14:paraId="3CB64DB7" w14:textId="77777777" w:rsidR="00DB3764" w:rsidRDefault="00DB3764">
      <w:pPr>
        <w:pStyle w:val="BodyText"/>
        <w:kinsoku w:val="0"/>
        <w:overflowPunct w:val="0"/>
        <w:spacing w:before="30" w:line="369" w:lineRule="auto"/>
        <w:ind w:left="177" w:firstLine="720"/>
      </w:pPr>
      <w:r>
        <w:br w:type="column"/>
      </w:r>
      <w:r>
        <w:t>It is</w:t>
      </w:r>
      <w:r>
        <w:rPr>
          <w:spacing w:val="-4"/>
        </w:rPr>
        <w:t xml:space="preserve"> </w:t>
      </w:r>
      <w:r>
        <w:t>our</w:t>
      </w:r>
      <w:r>
        <w:rPr>
          <w:spacing w:val="-2"/>
        </w:rPr>
        <w:t xml:space="preserve"> </w:t>
      </w:r>
      <w:r>
        <w:t>hope</w:t>
      </w:r>
      <w:r>
        <w:rPr>
          <w:spacing w:val="-2"/>
        </w:rPr>
        <w:t xml:space="preserve"> </w:t>
      </w:r>
      <w:r>
        <w:t>that this</w:t>
      </w:r>
      <w:r>
        <w:rPr>
          <w:spacing w:val="-4"/>
        </w:rPr>
        <w:t xml:space="preserve"> </w:t>
      </w:r>
      <w:r>
        <w:t>guide</w:t>
      </w:r>
      <w:r>
        <w:rPr>
          <w:spacing w:val="-2"/>
        </w:rPr>
        <w:t xml:space="preserve"> </w:t>
      </w:r>
      <w:r>
        <w:t>will</w:t>
      </w:r>
      <w:r>
        <w:rPr>
          <w:spacing w:val="-10"/>
        </w:rPr>
        <w:t xml:space="preserve"> </w:t>
      </w:r>
      <w:r>
        <w:t>be</w:t>
      </w:r>
      <w:r>
        <w:rPr>
          <w:spacing w:val="-2"/>
        </w:rPr>
        <w:t xml:space="preserve"> </w:t>
      </w:r>
      <w:r>
        <w:t>helpful in</w:t>
      </w:r>
      <w:r>
        <w:rPr>
          <w:spacing w:val="-12"/>
        </w:rPr>
        <w:t xml:space="preserve"> </w:t>
      </w:r>
      <w:r>
        <w:t>better</w:t>
      </w:r>
      <w:r>
        <w:rPr>
          <w:spacing w:val="-6"/>
        </w:rPr>
        <w:t xml:space="preserve"> </w:t>
      </w:r>
      <w:r>
        <w:t>understanding</w:t>
      </w:r>
      <w:r>
        <w:rPr>
          <w:spacing w:val="-9"/>
        </w:rPr>
        <w:t xml:space="preserve"> </w:t>
      </w:r>
      <w:r>
        <w:t>the</w:t>
      </w:r>
      <w:r>
        <w:rPr>
          <w:spacing w:val="-9"/>
        </w:rPr>
        <w:t xml:space="preserve"> </w:t>
      </w:r>
      <w:r>
        <w:t>various</w:t>
      </w:r>
      <w:r>
        <w:rPr>
          <w:spacing w:val="-9"/>
        </w:rPr>
        <w:t xml:space="preserve"> </w:t>
      </w:r>
      <w:r>
        <w:t>aspects</w:t>
      </w:r>
      <w:r>
        <w:rPr>
          <w:spacing w:val="-9"/>
        </w:rPr>
        <w:t xml:space="preserve"> </w:t>
      </w:r>
      <w:r>
        <w:t>of</w:t>
      </w:r>
      <w:r>
        <w:rPr>
          <w:spacing w:val="-15"/>
        </w:rPr>
        <w:t xml:space="preserve"> </w:t>
      </w:r>
      <w:r>
        <w:t>horse judging.</w:t>
      </w:r>
      <w:r>
        <w:rPr>
          <w:spacing w:val="40"/>
        </w:rPr>
        <w:t xml:space="preserve"> </w:t>
      </w:r>
      <w:r>
        <w:t>With</w:t>
      </w:r>
      <w:r>
        <w:rPr>
          <w:spacing w:val="-1"/>
        </w:rPr>
        <w:t xml:space="preserve"> </w:t>
      </w:r>
      <w:r>
        <w:t>this as a reference, you should now know what qualities to look for when judging horses in</w:t>
      </w:r>
      <w:r>
        <w:rPr>
          <w:spacing w:val="-1"/>
        </w:rPr>
        <w:t xml:space="preserve"> </w:t>
      </w:r>
      <w:r>
        <w:t>hand, and under saddle.</w:t>
      </w:r>
      <w:r>
        <w:rPr>
          <w:spacing w:val="40"/>
        </w:rPr>
        <w:t xml:space="preserve"> </w:t>
      </w:r>
      <w:r>
        <w:t>It will</w:t>
      </w:r>
      <w:r>
        <w:rPr>
          <w:spacing w:val="-5"/>
        </w:rPr>
        <w:t xml:space="preserve"> </w:t>
      </w:r>
      <w:r>
        <w:t>also give you the basis for developing a set of reasons.</w:t>
      </w:r>
    </w:p>
    <w:p w14:paraId="38D02BD7" w14:textId="77777777" w:rsidR="00DB3764" w:rsidRDefault="00DB3764">
      <w:pPr>
        <w:pStyle w:val="BodyText"/>
        <w:kinsoku w:val="0"/>
        <w:overflowPunct w:val="0"/>
        <w:spacing w:line="369" w:lineRule="auto"/>
        <w:ind w:left="177" w:firstLine="0"/>
      </w:pPr>
      <w:r>
        <w:t>Remember</w:t>
      </w:r>
      <w:r>
        <w:rPr>
          <w:spacing w:val="-15"/>
        </w:rPr>
        <w:t xml:space="preserve"> </w:t>
      </w:r>
      <w:r>
        <w:t>the</w:t>
      </w:r>
      <w:r>
        <w:rPr>
          <w:spacing w:val="-12"/>
        </w:rPr>
        <w:t xml:space="preserve"> </w:t>
      </w:r>
      <w:r>
        <w:t>only</w:t>
      </w:r>
      <w:r>
        <w:rPr>
          <w:spacing w:val="-15"/>
        </w:rPr>
        <w:t xml:space="preserve"> </w:t>
      </w:r>
      <w:r>
        <w:t>way</w:t>
      </w:r>
      <w:r>
        <w:rPr>
          <w:spacing w:val="-15"/>
        </w:rPr>
        <w:t xml:space="preserve"> </w:t>
      </w:r>
      <w:r>
        <w:t>to</w:t>
      </w:r>
      <w:r>
        <w:rPr>
          <w:spacing w:val="-7"/>
        </w:rPr>
        <w:t xml:space="preserve"> </w:t>
      </w:r>
      <w:r>
        <w:t>become</w:t>
      </w:r>
      <w:r>
        <w:rPr>
          <w:spacing w:val="-12"/>
        </w:rPr>
        <w:t xml:space="preserve"> </w:t>
      </w:r>
      <w:r>
        <w:t>good</w:t>
      </w:r>
      <w:r>
        <w:rPr>
          <w:spacing w:val="-11"/>
        </w:rPr>
        <w:t xml:space="preserve"> </w:t>
      </w:r>
      <w:r>
        <w:t>at</w:t>
      </w:r>
      <w:r>
        <w:rPr>
          <w:spacing w:val="-7"/>
        </w:rPr>
        <w:t xml:space="preserve"> </w:t>
      </w:r>
      <w:r>
        <w:t>judging horses and giving reasons is to constantly practice and learn from others who are experienced at judging.</w:t>
      </w:r>
      <w:r>
        <w:rPr>
          <w:spacing w:val="40"/>
        </w:rPr>
        <w:t xml:space="preserve"> </w:t>
      </w:r>
      <w:r>
        <w:t>It is</w:t>
      </w:r>
      <w:r>
        <w:rPr>
          <w:spacing w:val="-5"/>
        </w:rPr>
        <w:t xml:space="preserve"> </w:t>
      </w:r>
      <w:r>
        <w:t>also important that you</w:t>
      </w:r>
      <w:r>
        <w:rPr>
          <w:spacing w:val="-3"/>
        </w:rPr>
        <w:t xml:space="preserve"> </w:t>
      </w:r>
      <w:r>
        <w:t>use</w:t>
      </w:r>
      <w:r>
        <w:rPr>
          <w:spacing w:val="-3"/>
        </w:rPr>
        <w:t xml:space="preserve"> </w:t>
      </w:r>
      <w:r>
        <w:t>the</w:t>
      </w:r>
      <w:r>
        <w:rPr>
          <w:spacing w:val="-3"/>
        </w:rPr>
        <w:t xml:space="preserve"> </w:t>
      </w:r>
      <w:r>
        <w:t>breed associations and the resources they have available for their specific standards.</w:t>
      </w:r>
      <w:r>
        <w:rPr>
          <w:spacing w:val="40"/>
        </w:rPr>
        <w:t xml:space="preserve"> </w:t>
      </w:r>
      <w:r>
        <w:t>A list of terminology for reasons has been included for your benefit.</w:t>
      </w:r>
    </w:p>
    <w:p w14:paraId="252EA016" w14:textId="77777777" w:rsidR="00DB3764" w:rsidRDefault="00DB3764">
      <w:pPr>
        <w:pStyle w:val="BodyText"/>
        <w:kinsoku w:val="0"/>
        <w:overflowPunct w:val="0"/>
        <w:spacing w:line="372" w:lineRule="auto"/>
        <w:ind w:left="177" w:right="347" w:firstLine="0"/>
        <w:rPr>
          <w:spacing w:val="-2"/>
        </w:rPr>
      </w:pPr>
      <w:r>
        <w:t>Good</w:t>
      </w:r>
      <w:r>
        <w:rPr>
          <w:spacing w:val="-15"/>
        </w:rPr>
        <w:t xml:space="preserve"> </w:t>
      </w:r>
      <w:r>
        <w:t>luck</w:t>
      </w:r>
      <w:r>
        <w:rPr>
          <w:spacing w:val="-15"/>
        </w:rPr>
        <w:t xml:space="preserve"> </w:t>
      </w:r>
      <w:r>
        <w:t>in</w:t>
      </w:r>
      <w:r>
        <w:rPr>
          <w:spacing w:val="-15"/>
        </w:rPr>
        <w:t xml:space="preserve"> </w:t>
      </w:r>
      <w:r>
        <w:t>developing</w:t>
      </w:r>
      <w:r>
        <w:rPr>
          <w:spacing w:val="-15"/>
        </w:rPr>
        <w:t xml:space="preserve"> </w:t>
      </w:r>
      <w:r>
        <w:t>your</w:t>
      </w:r>
      <w:r>
        <w:rPr>
          <w:spacing w:val="-15"/>
        </w:rPr>
        <w:t xml:space="preserve"> </w:t>
      </w:r>
      <w:r>
        <w:t>judging</w:t>
      </w:r>
      <w:r>
        <w:rPr>
          <w:spacing w:val="-15"/>
        </w:rPr>
        <w:t xml:space="preserve"> </w:t>
      </w:r>
      <w:r>
        <w:t>skills,</w:t>
      </w:r>
      <w:r>
        <w:rPr>
          <w:spacing w:val="-15"/>
        </w:rPr>
        <w:t xml:space="preserve"> </w:t>
      </w:r>
      <w:r>
        <w:t>and remember</w:t>
      </w:r>
      <w:r>
        <w:rPr>
          <w:spacing w:val="-3"/>
        </w:rPr>
        <w:t xml:space="preserve"> </w:t>
      </w:r>
      <w:r>
        <w:t>to</w:t>
      </w:r>
      <w:r>
        <w:rPr>
          <w:spacing w:val="-1"/>
        </w:rPr>
        <w:t xml:space="preserve"> </w:t>
      </w:r>
      <w:r>
        <w:t>go</w:t>
      </w:r>
      <w:r>
        <w:rPr>
          <w:spacing w:val="1"/>
        </w:rPr>
        <w:t xml:space="preserve"> </w:t>
      </w:r>
      <w:r>
        <w:t>out</w:t>
      </w:r>
      <w:r>
        <w:rPr>
          <w:spacing w:val="1"/>
        </w:rPr>
        <w:t xml:space="preserve"> </w:t>
      </w:r>
      <w:r>
        <w:t>and</w:t>
      </w:r>
      <w:r>
        <w:rPr>
          <w:spacing w:val="-6"/>
        </w:rPr>
        <w:t xml:space="preserve"> </w:t>
      </w:r>
      <w:r>
        <w:t>have</w:t>
      </w:r>
      <w:r>
        <w:rPr>
          <w:spacing w:val="-5"/>
        </w:rPr>
        <w:t xml:space="preserve"> </w:t>
      </w:r>
      <w:r>
        <w:t>fun</w:t>
      </w:r>
      <w:r>
        <w:rPr>
          <w:spacing w:val="-9"/>
        </w:rPr>
        <w:t xml:space="preserve"> </w:t>
      </w:r>
      <w:r>
        <w:t>in</w:t>
      </w:r>
      <w:r>
        <w:rPr>
          <w:spacing w:val="-9"/>
        </w:rPr>
        <w:t xml:space="preserve"> </w:t>
      </w:r>
      <w:r>
        <w:t>the</w:t>
      </w:r>
      <w:r>
        <w:rPr>
          <w:spacing w:val="-5"/>
        </w:rPr>
        <w:t xml:space="preserve"> </w:t>
      </w:r>
      <w:r>
        <w:rPr>
          <w:spacing w:val="-2"/>
        </w:rPr>
        <w:t>process.</w:t>
      </w:r>
    </w:p>
    <w:p w14:paraId="08C042B0" w14:textId="77777777" w:rsidR="00DB3764" w:rsidRDefault="00DB3764">
      <w:pPr>
        <w:pStyle w:val="BodyText"/>
        <w:kinsoku w:val="0"/>
        <w:overflowPunct w:val="0"/>
        <w:spacing w:line="372" w:lineRule="auto"/>
        <w:ind w:left="177" w:right="347" w:firstLine="0"/>
        <w:rPr>
          <w:spacing w:val="-2"/>
        </w:rPr>
        <w:sectPr w:rsidR="00DB3764">
          <w:footerReference w:type="even" r:id="rId73"/>
          <w:footerReference w:type="default" r:id="rId74"/>
          <w:pgSz w:w="12240" w:h="15840"/>
          <w:pgMar w:top="1320" w:right="1080" w:bottom="1320" w:left="720" w:header="0" w:footer="1121" w:gutter="0"/>
          <w:pgNumType w:start="16"/>
          <w:cols w:num="2" w:space="720" w:equalWidth="0">
            <w:col w:w="5154" w:space="140"/>
            <w:col w:w="5146"/>
          </w:cols>
          <w:noEndnote/>
        </w:sectPr>
      </w:pPr>
    </w:p>
    <w:p w14:paraId="52CB137B" w14:textId="77777777" w:rsidR="00DB3764" w:rsidRDefault="00DB3764">
      <w:pPr>
        <w:pStyle w:val="BodyText"/>
        <w:kinsoku w:val="0"/>
        <w:overflowPunct w:val="0"/>
        <w:spacing w:before="129"/>
        <w:ind w:left="0" w:firstLine="0"/>
        <w:rPr>
          <w:sz w:val="20"/>
          <w:szCs w:val="20"/>
        </w:rPr>
      </w:pPr>
    </w:p>
    <w:p w14:paraId="53B742B4" w14:textId="77777777" w:rsidR="00DB3764" w:rsidRDefault="00DB3764">
      <w:pPr>
        <w:pStyle w:val="BodyText"/>
        <w:kinsoku w:val="0"/>
        <w:overflowPunct w:val="0"/>
        <w:spacing w:before="129"/>
        <w:ind w:left="0" w:firstLine="0"/>
        <w:rPr>
          <w:sz w:val="20"/>
          <w:szCs w:val="20"/>
        </w:rPr>
        <w:sectPr w:rsidR="00DB3764">
          <w:type w:val="continuous"/>
          <w:pgSz w:w="12240" w:h="15840"/>
          <w:pgMar w:top="1820" w:right="1080" w:bottom="280" w:left="720" w:header="720" w:footer="720" w:gutter="0"/>
          <w:cols w:space="720" w:equalWidth="0">
            <w:col w:w="10440"/>
          </w:cols>
          <w:noEndnote/>
        </w:sectPr>
      </w:pPr>
    </w:p>
    <w:p w14:paraId="3886D83F" w14:textId="77777777" w:rsidR="00DB3764" w:rsidRDefault="00DB3764">
      <w:pPr>
        <w:pStyle w:val="BodyText"/>
        <w:kinsoku w:val="0"/>
        <w:overflowPunct w:val="0"/>
        <w:spacing w:before="59" w:line="369" w:lineRule="auto"/>
        <w:ind w:left="177" w:right="38" w:firstLine="720"/>
      </w:pPr>
      <w:r>
        <w:t>Vary</w:t>
      </w:r>
      <w:r>
        <w:rPr>
          <w:spacing w:val="-15"/>
        </w:rPr>
        <w:t xml:space="preserve"> </w:t>
      </w:r>
      <w:r>
        <w:t>the</w:t>
      </w:r>
      <w:r>
        <w:rPr>
          <w:spacing w:val="-14"/>
        </w:rPr>
        <w:t xml:space="preserve"> </w:t>
      </w:r>
      <w:r>
        <w:t>terminology</w:t>
      </w:r>
      <w:r>
        <w:rPr>
          <w:spacing w:val="-15"/>
        </w:rPr>
        <w:t xml:space="preserve"> </w:t>
      </w:r>
      <w:r>
        <w:t>used</w:t>
      </w:r>
      <w:r>
        <w:rPr>
          <w:spacing w:val="-8"/>
        </w:rPr>
        <w:t xml:space="preserve"> </w:t>
      </w:r>
      <w:r>
        <w:t>throughout</w:t>
      </w:r>
      <w:r>
        <w:rPr>
          <w:spacing w:val="-5"/>
        </w:rPr>
        <w:t xml:space="preserve"> </w:t>
      </w:r>
      <w:r>
        <w:t>the set of reasons as well.</w:t>
      </w:r>
      <w:r>
        <w:rPr>
          <w:spacing w:val="40"/>
        </w:rPr>
        <w:t xml:space="preserve"> </w:t>
      </w:r>
      <w:r>
        <w:t>A list of both halter and performance</w:t>
      </w:r>
      <w:r>
        <w:rPr>
          <w:spacing w:val="-15"/>
        </w:rPr>
        <w:t xml:space="preserve"> </w:t>
      </w:r>
      <w:r>
        <w:t>terminology</w:t>
      </w:r>
      <w:r>
        <w:rPr>
          <w:spacing w:val="-15"/>
        </w:rPr>
        <w:t xml:space="preserve"> </w:t>
      </w:r>
      <w:r>
        <w:t>has</w:t>
      </w:r>
      <w:r>
        <w:rPr>
          <w:spacing w:val="-15"/>
        </w:rPr>
        <w:t xml:space="preserve"> </w:t>
      </w:r>
      <w:r>
        <w:t>been</w:t>
      </w:r>
      <w:r>
        <w:rPr>
          <w:spacing w:val="-15"/>
        </w:rPr>
        <w:t xml:space="preserve"> </w:t>
      </w:r>
      <w:r>
        <w:t>included.</w:t>
      </w:r>
      <w:r>
        <w:rPr>
          <w:spacing w:val="38"/>
        </w:rPr>
        <w:t xml:space="preserve"> </w:t>
      </w:r>
      <w:r>
        <w:t>The</w:t>
      </w:r>
    </w:p>
    <w:p w14:paraId="2822AF19" w14:textId="77777777" w:rsidR="00DB3764" w:rsidRDefault="00DB3764">
      <w:pPr>
        <w:pStyle w:val="BodyText"/>
        <w:kinsoku w:val="0"/>
        <w:overflowPunct w:val="0"/>
        <w:ind w:left="0" w:firstLine="0"/>
      </w:pPr>
      <w:r>
        <w:br w:type="column"/>
      </w:r>
    </w:p>
    <w:p w14:paraId="55A40D20" w14:textId="77777777" w:rsidR="00DB3764" w:rsidRDefault="00DB3764">
      <w:pPr>
        <w:pStyle w:val="BodyText"/>
        <w:kinsoku w:val="0"/>
        <w:overflowPunct w:val="0"/>
        <w:ind w:left="0" w:firstLine="0"/>
      </w:pPr>
    </w:p>
    <w:p w14:paraId="11986390" w14:textId="77777777" w:rsidR="00DB3764" w:rsidRDefault="00DB3764">
      <w:pPr>
        <w:pStyle w:val="BodyText"/>
        <w:kinsoku w:val="0"/>
        <w:overflowPunct w:val="0"/>
        <w:spacing w:before="229"/>
        <w:ind w:left="0" w:firstLine="0"/>
      </w:pPr>
    </w:p>
    <w:p w14:paraId="1E30441C" w14:textId="77777777" w:rsidR="00DB3764" w:rsidRDefault="00DB3764">
      <w:pPr>
        <w:pStyle w:val="BodyText"/>
        <w:kinsoku w:val="0"/>
        <w:overflowPunct w:val="0"/>
        <w:ind w:left="177" w:firstLine="0"/>
        <w:rPr>
          <w:b/>
          <w:bCs/>
          <w:spacing w:val="-2"/>
        </w:rPr>
      </w:pPr>
      <w:r>
        <w:rPr>
          <w:b/>
          <w:bCs/>
          <w:spacing w:val="-2"/>
        </w:rPr>
        <w:t>General</w:t>
      </w:r>
    </w:p>
    <w:p w14:paraId="3CB1B3DF" w14:textId="77777777" w:rsidR="00DB3764" w:rsidRDefault="00DB3764">
      <w:pPr>
        <w:pStyle w:val="Heading2"/>
        <w:kinsoku w:val="0"/>
        <w:overflowPunct w:val="0"/>
        <w:spacing w:before="155"/>
        <w:ind w:right="1567"/>
        <w:jc w:val="center"/>
        <w:rPr>
          <w:spacing w:val="-2"/>
        </w:rPr>
      </w:pPr>
      <w:r>
        <w:rPr>
          <w:b w:val="0"/>
          <w:bCs w:val="0"/>
          <w:sz w:val="24"/>
          <w:szCs w:val="24"/>
        </w:rPr>
        <w:br w:type="column"/>
      </w:r>
      <w:r>
        <w:rPr>
          <w:spacing w:val="-2"/>
        </w:rPr>
        <w:t>Terminology</w:t>
      </w:r>
    </w:p>
    <w:p w14:paraId="084E59B7" w14:textId="77777777" w:rsidR="00DB3764" w:rsidRDefault="00DB3764">
      <w:pPr>
        <w:pStyle w:val="Heading3"/>
        <w:kinsoku w:val="0"/>
        <w:overflowPunct w:val="0"/>
        <w:spacing w:before="176"/>
        <w:ind w:left="10" w:right="1567"/>
        <w:jc w:val="center"/>
        <w:rPr>
          <w:spacing w:val="-2"/>
        </w:rPr>
      </w:pPr>
      <w:r>
        <w:rPr>
          <w:spacing w:val="-2"/>
        </w:rPr>
        <w:t>Halter</w:t>
      </w:r>
    </w:p>
    <w:p w14:paraId="40D483F1" w14:textId="77777777" w:rsidR="00DB3764" w:rsidRDefault="00DB3764">
      <w:pPr>
        <w:pStyle w:val="Heading3"/>
        <w:kinsoku w:val="0"/>
        <w:overflowPunct w:val="0"/>
        <w:spacing w:before="176"/>
        <w:ind w:left="10" w:right="1567"/>
        <w:jc w:val="center"/>
        <w:rPr>
          <w:spacing w:val="-2"/>
        </w:rPr>
        <w:sectPr w:rsidR="00DB3764">
          <w:type w:val="continuous"/>
          <w:pgSz w:w="12240" w:h="15840"/>
          <w:pgMar w:top="1820" w:right="1080" w:bottom="280" w:left="720" w:header="720" w:footer="720" w:gutter="0"/>
          <w:cols w:num="3" w:space="720" w:equalWidth="0">
            <w:col w:w="4952" w:space="343"/>
            <w:col w:w="1038" w:space="665"/>
            <w:col w:w="3442"/>
          </w:cols>
          <w:noEndnote/>
        </w:sectPr>
      </w:pPr>
    </w:p>
    <w:p w14:paraId="33D692D0" w14:textId="78135787" w:rsidR="00DB3764" w:rsidRDefault="00383C59">
      <w:pPr>
        <w:pStyle w:val="BodyText"/>
        <w:kinsoku w:val="0"/>
        <w:overflowPunct w:val="0"/>
        <w:spacing w:line="372" w:lineRule="auto"/>
        <w:ind w:left="177" w:right="38" w:firstLine="0"/>
      </w:pPr>
      <w:r>
        <w:rPr>
          <w:noProof/>
        </w:rPr>
        <mc:AlternateContent>
          <mc:Choice Requires="wpg">
            <w:drawing>
              <wp:anchor distT="0" distB="0" distL="114300" distR="114300" simplePos="0" relativeHeight="251671552" behindDoc="0" locked="0" layoutInCell="0" allowOverlap="1" wp14:anchorId="624C8197" wp14:editId="76337198">
                <wp:simplePos x="0" y="0"/>
                <wp:positionH relativeFrom="page">
                  <wp:posOffset>938530</wp:posOffset>
                </wp:positionH>
                <wp:positionV relativeFrom="paragraph">
                  <wp:posOffset>706120</wp:posOffset>
                </wp:positionV>
                <wp:extent cx="2399030" cy="1793875"/>
                <wp:effectExtent l="0" t="0" r="0" b="0"/>
                <wp:wrapNone/>
                <wp:docPr id="721585718" name="Group 111" descr="A performance judging clas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1793875"/>
                          <a:chOff x="1478" y="1112"/>
                          <a:chExt cx="3778" cy="2825"/>
                        </a:xfrm>
                      </wpg:grpSpPr>
                      <pic:pic xmlns:pic="http://schemas.openxmlformats.org/drawingml/2006/picture">
                        <pic:nvPicPr>
                          <pic:cNvPr id="73963913" name="Picture 11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78" y="1113"/>
                            <a:ext cx="378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249565" name="Picture 11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413" y="3727"/>
                            <a:ext cx="17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4700A1" id="Group 111" o:spid="_x0000_s1026" alt="A performance judging class&#10;" style="position:absolute;margin-left:73.9pt;margin-top:55.6pt;width:188.9pt;height:141.25pt;z-index:251671552;mso-position-horizontal-relative:page" coordorigin="1478,1112" coordsize="3778,28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" o:allowincell="f">
                <v:shape id="Picture 112" o:spid="_x0000_s1027" type="#_x0000_t75" style="position:absolute;left:1478;top:1113;width:378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">
                  <v:imagedata r:id="rId77" o:title=""/>
                  <o:lock v:ext="edit" aspectratio="f"/>
                </v:shape>
                <v:shape id="Picture 113" o:spid="_x0000_s1028" type="#_x0000_t75" style="position:absolute;left:3413;top:3727;width:17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">
                  <v:imagedata r:id="rId78" o:title=""/>
                  <o:lock v:ext="edit" aspectratio="f"/>
                </v:shape>
                <w10:wrap anchorx="page"/>
              </v:group>
            </w:pict>
          </mc:Fallback>
        </mc:AlternateContent>
      </w:r>
      <w:r w:rsidR="00DB3764">
        <w:t>terms</w:t>
      </w:r>
      <w:r w:rsidR="00DB3764">
        <w:rPr>
          <w:spacing w:val="-15"/>
        </w:rPr>
        <w:t xml:space="preserve"> </w:t>
      </w:r>
      <w:r w:rsidR="00DB3764">
        <w:t>used</w:t>
      </w:r>
      <w:r w:rsidR="00DB3764">
        <w:rPr>
          <w:spacing w:val="-11"/>
        </w:rPr>
        <w:t xml:space="preserve"> </w:t>
      </w:r>
      <w:r w:rsidR="00DB3764">
        <w:t>should</w:t>
      </w:r>
      <w:r w:rsidR="00DB3764">
        <w:rPr>
          <w:spacing w:val="-11"/>
        </w:rPr>
        <w:t xml:space="preserve"> </w:t>
      </w:r>
      <w:r w:rsidR="00DB3764">
        <w:t>not</w:t>
      </w:r>
      <w:r w:rsidR="00DB3764">
        <w:rPr>
          <w:spacing w:val="-7"/>
        </w:rPr>
        <w:t xml:space="preserve"> </w:t>
      </w:r>
      <w:r w:rsidR="00DB3764">
        <w:t>only</w:t>
      </w:r>
      <w:r w:rsidR="00DB3764">
        <w:rPr>
          <w:spacing w:val="-15"/>
        </w:rPr>
        <w:t xml:space="preserve"> </w:t>
      </w:r>
      <w:r w:rsidR="00DB3764">
        <w:t>be</w:t>
      </w:r>
      <w:r w:rsidR="00DB3764">
        <w:rPr>
          <w:spacing w:val="-11"/>
        </w:rPr>
        <w:t xml:space="preserve"> </w:t>
      </w:r>
      <w:r w:rsidR="00DB3764">
        <w:t>descriptive</w:t>
      </w:r>
      <w:r w:rsidR="00DB3764">
        <w:rPr>
          <w:spacing w:val="-11"/>
        </w:rPr>
        <w:t xml:space="preserve"> </w:t>
      </w:r>
      <w:r w:rsidR="00DB3764">
        <w:t>in</w:t>
      </w:r>
      <w:r w:rsidR="00DB3764">
        <w:rPr>
          <w:spacing w:val="-15"/>
        </w:rPr>
        <w:t xml:space="preserve"> </w:t>
      </w:r>
      <w:r w:rsidR="00DB3764">
        <w:t>nature, but also comparative.</w:t>
      </w:r>
    </w:p>
    <w:p w14:paraId="49CAFC5F" w14:textId="77777777" w:rsidR="00DB3764" w:rsidRDefault="00DB3764">
      <w:pPr>
        <w:pStyle w:val="ListParagraph"/>
        <w:numPr>
          <w:ilvl w:val="0"/>
          <w:numId w:val="1"/>
        </w:numPr>
        <w:tabs>
          <w:tab w:val="left" w:pos="258"/>
        </w:tabs>
        <w:kinsoku w:val="0"/>
        <w:overflowPunct w:val="0"/>
        <w:spacing w:before="141"/>
        <w:ind w:left="258" w:hanging="81"/>
        <w:rPr>
          <w:spacing w:val="-2"/>
        </w:rPr>
      </w:pPr>
      <w:r>
        <w:br w:type="column"/>
      </w:r>
      <w:r>
        <w:rPr>
          <w:spacing w:val="-2"/>
        </w:rPr>
        <w:t>More</w:t>
      </w:r>
      <w:r>
        <w:rPr>
          <w:spacing w:val="-3"/>
        </w:rPr>
        <w:t xml:space="preserve"> </w:t>
      </w:r>
      <w:r>
        <w:rPr>
          <w:spacing w:val="-2"/>
        </w:rPr>
        <w:t>nicely</w:t>
      </w:r>
      <w:r>
        <w:rPr>
          <w:spacing w:val="-13"/>
        </w:rPr>
        <w:t xml:space="preserve"> </w:t>
      </w:r>
      <w:r>
        <w:rPr>
          <w:spacing w:val="-2"/>
        </w:rPr>
        <w:t>balanced</w:t>
      </w:r>
    </w:p>
    <w:p w14:paraId="0B4094F1"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Taller</w:t>
      </w:r>
    </w:p>
    <w:p w14:paraId="479E9F84" w14:textId="77777777" w:rsidR="00DB3764" w:rsidRDefault="00DB3764">
      <w:pPr>
        <w:pStyle w:val="ListParagraph"/>
        <w:numPr>
          <w:ilvl w:val="0"/>
          <w:numId w:val="1"/>
        </w:numPr>
        <w:tabs>
          <w:tab w:val="left" w:pos="258"/>
        </w:tabs>
        <w:kinsoku w:val="0"/>
        <w:overflowPunct w:val="0"/>
        <w:spacing w:before="147"/>
        <w:ind w:left="258" w:hanging="81"/>
        <w:rPr>
          <w:spacing w:val="-2"/>
        </w:rPr>
      </w:pPr>
      <w:r>
        <w:t>More</w:t>
      </w:r>
      <w:r>
        <w:rPr>
          <w:spacing w:val="-8"/>
        </w:rPr>
        <w:t xml:space="preserve"> </w:t>
      </w:r>
      <w:r>
        <w:t>athletic</w:t>
      </w:r>
      <w:r>
        <w:rPr>
          <w:spacing w:val="-8"/>
        </w:rPr>
        <w:t xml:space="preserve"> </w:t>
      </w:r>
      <w:r>
        <w:rPr>
          <w:spacing w:val="-2"/>
        </w:rPr>
        <w:t>appearing</w:t>
      </w:r>
    </w:p>
    <w:p w14:paraId="2B5A6D1C"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Larger</w:t>
      </w:r>
    </w:p>
    <w:p w14:paraId="4718A310" w14:textId="77777777" w:rsidR="00DB3764" w:rsidRDefault="00DB3764">
      <w:pPr>
        <w:pStyle w:val="ListParagraph"/>
        <w:numPr>
          <w:ilvl w:val="0"/>
          <w:numId w:val="1"/>
        </w:numPr>
        <w:tabs>
          <w:tab w:val="left" w:pos="258"/>
        </w:tabs>
        <w:kinsoku w:val="0"/>
        <w:overflowPunct w:val="0"/>
        <w:ind w:left="258" w:hanging="81"/>
        <w:rPr>
          <w:spacing w:val="-2"/>
        </w:rPr>
      </w:pPr>
      <w:r>
        <w:t>Larger</w:t>
      </w:r>
      <w:r>
        <w:rPr>
          <w:spacing w:val="-1"/>
        </w:rPr>
        <w:t xml:space="preserve"> </w:t>
      </w:r>
      <w:r>
        <w:rPr>
          <w:spacing w:val="-2"/>
        </w:rPr>
        <w:t>bones</w:t>
      </w:r>
    </w:p>
    <w:p w14:paraId="17347921"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Cleaner</w:t>
      </w:r>
      <w:r>
        <w:rPr>
          <w:spacing w:val="-4"/>
        </w:rPr>
        <w:t xml:space="preserve"> </w:t>
      </w:r>
      <w:r>
        <w:rPr>
          <w:spacing w:val="-2"/>
        </w:rPr>
        <w:t>bones</w:t>
      </w:r>
    </w:p>
    <w:p w14:paraId="53179212"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Higher</w:t>
      </w:r>
      <w:r>
        <w:rPr>
          <w:spacing w:val="-5"/>
        </w:rPr>
        <w:t xml:space="preserve"> </w:t>
      </w:r>
      <w:r>
        <w:rPr>
          <w:spacing w:val="-2"/>
        </w:rPr>
        <w:t>quality</w:t>
      </w:r>
    </w:p>
    <w:p w14:paraId="4A4BA763" w14:textId="77777777" w:rsidR="00DB3764" w:rsidRDefault="00DB3764">
      <w:pPr>
        <w:pStyle w:val="ListParagraph"/>
        <w:numPr>
          <w:ilvl w:val="0"/>
          <w:numId w:val="1"/>
        </w:numPr>
        <w:tabs>
          <w:tab w:val="left" w:pos="258"/>
        </w:tabs>
        <w:kinsoku w:val="0"/>
        <w:overflowPunct w:val="0"/>
        <w:spacing w:before="151"/>
        <w:ind w:left="258" w:hanging="81"/>
        <w:rPr>
          <w:spacing w:val="-2"/>
        </w:rPr>
      </w:pPr>
      <w:r>
        <w:lastRenderedPageBreak/>
        <w:t xml:space="preserve">More </w:t>
      </w:r>
      <w:r>
        <w:rPr>
          <w:spacing w:val="-2"/>
        </w:rPr>
        <w:t>refined</w:t>
      </w:r>
    </w:p>
    <w:p w14:paraId="53615B8D" w14:textId="77777777" w:rsidR="00DB3764" w:rsidRDefault="00DB3764">
      <w:pPr>
        <w:pStyle w:val="ListParagraph"/>
        <w:numPr>
          <w:ilvl w:val="0"/>
          <w:numId w:val="1"/>
        </w:numPr>
        <w:tabs>
          <w:tab w:val="left" w:pos="258"/>
        </w:tabs>
        <w:kinsoku w:val="0"/>
        <w:overflowPunct w:val="0"/>
        <w:ind w:left="258" w:hanging="81"/>
        <w:rPr>
          <w:spacing w:val="-2"/>
        </w:rPr>
      </w:pPr>
      <w:r>
        <w:t xml:space="preserve">More </w:t>
      </w:r>
      <w:r>
        <w:rPr>
          <w:spacing w:val="-2"/>
        </w:rPr>
        <w:t>feminine</w:t>
      </w:r>
    </w:p>
    <w:p w14:paraId="59022137" w14:textId="77777777" w:rsidR="00DB3764" w:rsidRDefault="00DB3764">
      <w:pPr>
        <w:pStyle w:val="ListParagraph"/>
        <w:numPr>
          <w:ilvl w:val="0"/>
          <w:numId w:val="1"/>
        </w:numPr>
        <w:tabs>
          <w:tab w:val="left" w:pos="258"/>
        </w:tabs>
        <w:kinsoku w:val="0"/>
        <w:overflowPunct w:val="0"/>
        <w:ind w:left="258" w:hanging="81"/>
        <w:rPr>
          <w:spacing w:val="-2"/>
        </w:rPr>
        <w:sectPr w:rsidR="00DB3764">
          <w:type w:val="continuous"/>
          <w:pgSz w:w="12240" w:h="15840"/>
          <w:pgMar w:top="1820" w:right="1080" w:bottom="280" w:left="720" w:header="720" w:footer="720" w:gutter="0"/>
          <w:cols w:num="2" w:space="720" w:equalWidth="0">
            <w:col w:w="5116" w:space="179"/>
            <w:col w:w="5145"/>
          </w:cols>
          <w:noEndnote/>
        </w:sectPr>
      </w:pPr>
    </w:p>
    <w:p w14:paraId="41C11186" w14:textId="77777777" w:rsidR="00DB3764" w:rsidRDefault="00DB3764">
      <w:pPr>
        <w:pStyle w:val="ListParagraph"/>
        <w:numPr>
          <w:ilvl w:val="0"/>
          <w:numId w:val="1"/>
        </w:numPr>
        <w:tabs>
          <w:tab w:val="left" w:pos="258"/>
        </w:tabs>
        <w:kinsoku w:val="0"/>
        <w:overflowPunct w:val="0"/>
        <w:spacing w:before="30"/>
        <w:ind w:left="258" w:hanging="81"/>
        <w:rPr>
          <w:spacing w:val="-2"/>
        </w:rPr>
      </w:pPr>
      <w:bookmarkStart w:id="17" w:name="Page_18"/>
      <w:bookmarkEnd w:id="17"/>
      <w:r>
        <w:rPr>
          <w:spacing w:val="-2"/>
        </w:rPr>
        <w:lastRenderedPageBreak/>
        <w:t>Heavier muscled</w:t>
      </w:r>
    </w:p>
    <w:p w14:paraId="26CA13A7" w14:textId="77777777" w:rsidR="00DB3764" w:rsidRDefault="00DB3764">
      <w:pPr>
        <w:pStyle w:val="ListParagraph"/>
        <w:numPr>
          <w:ilvl w:val="0"/>
          <w:numId w:val="1"/>
        </w:numPr>
        <w:tabs>
          <w:tab w:val="left" w:pos="258"/>
        </w:tabs>
        <w:kinsoku w:val="0"/>
        <w:overflowPunct w:val="0"/>
        <w:ind w:left="258" w:hanging="81"/>
        <w:rPr>
          <w:spacing w:val="-2"/>
        </w:rPr>
      </w:pPr>
      <w:r>
        <w:t>More</w:t>
      </w:r>
      <w:r>
        <w:rPr>
          <w:spacing w:val="-5"/>
        </w:rPr>
        <w:t xml:space="preserve"> </w:t>
      </w:r>
      <w:r>
        <w:t>structurally</w:t>
      </w:r>
      <w:r>
        <w:rPr>
          <w:spacing w:val="-13"/>
        </w:rPr>
        <w:t xml:space="preserve"> </w:t>
      </w:r>
      <w:r>
        <w:rPr>
          <w:spacing w:val="-2"/>
        </w:rPr>
        <w:t>correct</w:t>
      </w:r>
    </w:p>
    <w:p w14:paraId="3160BC92" w14:textId="77777777" w:rsidR="00DB3764" w:rsidRDefault="00DB3764">
      <w:pPr>
        <w:pStyle w:val="ListParagraph"/>
        <w:numPr>
          <w:ilvl w:val="0"/>
          <w:numId w:val="1"/>
        </w:numPr>
        <w:tabs>
          <w:tab w:val="left" w:pos="258"/>
        </w:tabs>
        <w:kinsoku w:val="0"/>
        <w:overflowPunct w:val="0"/>
        <w:spacing w:before="152"/>
        <w:ind w:left="258" w:hanging="81"/>
        <w:rPr>
          <w:spacing w:val="-2"/>
        </w:rPr>
      </w:pPr>
      <w:r>
        <w:t>Stood</w:t>
      </w:r>
      <w:r>
        <w:rPr>
          <w:spacing w:val="6"/>
        </w:rPr>
        <w:t xml:space="preserve"> </w:t>
      </w:r>
      <w:r>
        <w:t>on more</w:t>
      </w:r>
      <w:r>
        <w:rPr>
          <w:spacing w:val="7"/>
        </w:rPr>
        <w:t xml:space="preserve"> </w:t>
      </w:r>
      <w:r>
        <w:rPr>
          <w:spacing w:val="-2"/>
        </w:rPr>
        <w:t>substance</w:t>
      </w:r>
    </w:p>
    <w:p w14:paraId="672EEAC7" w14:textId="77777777" w:rsidR="00DB3764" w:rsidRDefault="00DB3764">
      <w:pPr>
        <w:pStyle w:val="ListParagraph"/>
        <w:numPr>
          <w:ilvl w:val="0"/>
          <w:numId w:val="1"/>
        </w:numPr>
        <w:tabs>
          <w:tab w:val="left" w:pos="258"/>
        </w:tabs>
        <w:kinsoku w:val="0"/>
        <w:overflowPunct w:val="0"/>
        <w:ind w:left="258" w:hanging="81"/>
        <w:rPr>
          <w:spacing w:val="-4"/>
        </w:rPr>
      </w:pPr>
      <w:r>
        <w:t>Greater</w:t>
      </w:r>
      <w:r>
        <w:rPr>
          <w:spacing w:val="6"/>
        </w:rPr>
        <w:t xml:space="preserve"> </w:t>
      </w:r>
      <w:r>
        <w:t>depth</w:t>
      </w:r>
      <w:r>
        <w:rPr>
          <w:spacing w:val="1"/>
        </w:rPr>
        <w:t xml:space="preserve"> </w:t>
      </w:r>
      <w:r>
        <w:t>of</w:t>
      </w:r>
      <w:r>
        <w:rPr>
          <w:spacing w:val="-1"/>
        </w:rPr>
        <w:t xml:space="preserve"> </w:t>
      </w:r>
      <w:r>
        <w:rPr>
          <w:spacing w:val="-4"/>
        </w:rPr>
        <w:t>body</w:t>
      </w:r>
    </w:p>
    <w:p w14:paraId="0DF1C7E9" w14:textId="77777777" w:rsidR="00DB3764" w:rsidRDefault="00DB3764">
      <w:pPr>
        <w:pStyle w:val="ListParagraph"/>
        <w:numPr>
          <w:ilvl w:val="0"/>
          <w:numId w:val="1"/>
        </w:numPr>
        <w:tabs>
          <w:tab w:val="left" w:pos="258"/>
        </w:tabs>
        <w:kinsoku w:val="0"/>
        <w:overflowPunct w:val="0"/>
        <w:spacing w:before="151"/>
        <w:ind w:left="258" w:hanging="81"/>
        <w:rPr>
          <w:spacing w:val="-2"/>
        </w:rPr>
      </w:pPr>
      <w:r>
        <w:t>Greater</w:t>
      </w:r>
      <w:r>
        <w:rPr>
          <w:spacing w:val="2"/>
        </w:rPr>
        <w:t xml:space="preserve"> </w:t>
      </w:r>
      <w:r>
        <w:t>depth</w:t>
      </w:r>
      <w:r>
        <w:rPr>
          <w:spacing w:val="-5"/>
        </w:rPr>
        <w:t xml:space="preserve"> </w:t>
      </w:r>
      <w:r>
        <w:t xml:space="preserve">and </w:t>
      </w:r>
      <w:r>
        <w:rPr>
          <w:spacing w:val="-2"/>
        </w:rPr>
        <w:t>length</w:t>
      </w:r>
    </w:p>
    <w:p w14:paraId="0F8EF38A"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Higher</w:t>
      </w:r>
      <w:r>
        <w:rPr>
          <w:spacing w:val="-5"/>
        </w:rPr>
        <w:t xml:space="preserve"> </w:t>
      </w:r>
      <w:r>
        <w:rPr>
          <w:spacing w:val="-2"/>
        </w:rPr>
        <w:t>combination</w:t>
      </w:r>
      <w:r>
        <w:rPr>
          <w:spacing w:val="-11"/>
        </w:rPr>
        <w:t xml:space="preserve"> </w:t>
      </w:r>
      <w:r>
        <w:rPr>
          <w:spacing w:val="-2"/>
        </w:rPr>
        <w:t>of.....</w:t>
      </w:r>
    </w:p>
    <w:p w14:paraId="7A21A9F4" w14:textId="77777777" w:rsidR="00DB3764" w:rsidRDefault="00DB3764">
      <w:pPr>
        <w:pStyle w:val="Heading3"/>
        <w:kinsoku w:val="0"/>
        <w:overflowPunct w:val="0"/>
        <w:rPr>
          <w:spacing w:val="-2"/>
        </w:rPr>
      </w:pPr>
      <w:r>
        <w:t>Bone</w:t>
      </w:r>
      <w:r>
        <w:rPr>
          <w:spacing w:val="2"/>
        </w:rPr>
        <w:t xml:space="preserve"> </w:t>
      </w:r>
      <w:r>
        <w:rPr>
          <w:spacing w:val="-2"/>
        </w:rPr>
        <w:t>Structure</w:t>
      </w:r>
    </w:p>
    <w:p w14:paraId="7881F803" w14:textId="77777777" w:rsidR="00DB3764" w:rsidRDefault="00DB3764">
      <w:pPr>
        <w:pStyle w:val="ListParagraph"/>
        <w:numPr>
          <w:ilvl w:val="0"/>
          <w:numId w:val="1"/>
        </w:numPr>
        <w:tabs>
          <w:tab w:val="left" w:pos="258"/>
        </w:tabs>
        <w:kinsoku w:val="0"/>
        <w:overflowPunct w:val="0"/>
        <w:spacing w:before="141"/>
        <w:ind w:left="258" w:hanging="81"/>
        <w:rPr>
          <w:spacing w:val="-4"/>
        </w:rPr>
      </w:pPr>
      <w:r>
        <w:t>Larger,</w:t>
      </w:r>
      <w:r>
        <w:rPr>
          <w:spacing w:val="-3"/>
        </w:rPr>
        <w:t xml:space="preserve"> </w:t>
      </w:r>
      <w:r>
        <w:t>flatter</w:t>
      </w:r>
      <w:r>
        <w:rPr>
          <w:spacing w:val="-3"/>
        </w:rPr>
        <w:t xml:space="preserve"> </w:t>
      </w:r>
      <w:r>
        <w:rPr>
          <w:spacing w:val="-4"/>
        </w:rPr>
        <w:t>bones</w:t>
      </w:r>
    </w:p>
    <w:p w14:paraId="2D148D64" w14:textId="77777777" w:rsidR="00DB3764" w:rsidRDefault="00DB3764">
      <w:pPr>
        <w:pStyle w:val="ListParagraph"/>
        <w:numPr>
          <w:ilvl w:val="0"/>
          <w:numId w:val="1"/>
        </w:numPr>
        <w:tabs>
          <w:tab w:val="left" w:pos="258"/>
        </w:tabs>
        <w:kinsoku w:val="0"/>
        <w:overflowPunct w:val="0"/>
        <w:spacing w:before="152"/>
        <w:ind w:left="258" w:hanging="81"/>
        <w:rPr>
          <w:spacing w:val="-4"/>
        </w:rPr>
      </w:pPr>
      <w:r>
        <w:t>Straighter</w:t>
      </w:r>
      <w:r>
        <w:rPr>
          <w:spacing w:val="-4"/>
        </w:rPr>
        <w:t xml:space="preserve"> </w:t>
      </w:r>
      <w:r>
        <w:t>column</w:t>
      </w:r>
      <w:r>
        <w:rPr>
          <w:spacing w:val="-8"/>
        </w:rPr>
        <w:t xml:space="preserve"> </w:t>
      </w:r>
      <w:r>
        <w:t>of</w:t>
      </w:r>
      <w:r>
        <w:rPr>
          <w:spacing w:val="-10"/>
        </w:rPr>
        <w:t xml:space="preserve"> </w:t>
      </w:r>
      <w:r>
        <w:rPr>
          <w:spacing w:val="-4"/>
        </w:rPr>
        <w:t>bones</w:t>
      </w:r>
    </w:p>
    <w:p w14:paraId="08810A60" w14:textId="77777777" w:rsidR="00DB3764" w:rsidRDefault="00DB3764">
      <w:pPr>
        <w:pStyle w:val="ListParagraph"/>
        <w:numPr>
          <w:ilvl w:val="0"/>
          <w:numId w:val="1"/>
        </w:numPr>
        <w:tabs>
          <w:tab w:val="left" w:pos="258"/>
        </w:tabs>
        <w:kinsoku w:val="0"/>
        <w:overflowPunct w:val="0"/>
        <w:ind w:left="258" w:hanging="81"/>
        <w:rPr>
          <w:spacing w:val="-2"/>
        </w:rPr>
      </w:pPr>
      <w:r>
        <w:t>Knees</w:t>
      </w:r>
      <w:r>
        <w:rPr>
          <w:spacing w:val="-6"/>
        </w:rPr>
        <w:t xml:space="preserve"> </w:t>
      </w:r>
      <w:r>
        <w:t>and</w:t>
      </w:r>
      <w:r>
        <w:rPr>
          <w:spacing w:val="-4"/>
        </w:rPr>
        <w:t xml:space="preserve"> </w:t>
      </w:r>
      <w:r>
        <w:t>hocks</w:t>
      </w:r>
      <w:r>
        <w:rPr>
          <w:spacing w:val="-5"/>
        </w:rPr>
        <w:t xml:space="preserve"> </w:t>
      </w:r>
      <w:r>
        <w:t>lower</w:t>
      </w:r>
      <w:r>
        <w:rPr>
          <w:spacing w:val="-3"/>
        </w:rPr>
        <w:t xml:space="preserve"> </w:t>
      </w:r>
      <w:r>
        <w:t>to</w:t>
      </w:r>
      <w:r>
        <w:rPr>
          <w:spacing w:val="1"/>
        </w:rPr>
        <w:t xml:space="preserve"> </w:t>
      </w:r>
      <w:r>
        <w:t>the</w:t>
      </w:r>
      <w:r>
        <w:rPr>
          <w:spacing w:val="-4"/>
        </w:rPr>
        <w:t xml:space="preserve"> </w:t>
      </w:r>
      <w:r>
        <w:rPr>
          <w:spacing w:val="-2"/>
        </w:rPr>
        <w:t>ground</w:t>
      </w:r>
    </w:p>
    <w:p w14:paraId="5977BE92" w14:textId="77777777" w:rsidR="00DB3764" w:rsidRDefault="00DB3764">
      <w:pPr>
        <w:pStyle w:val="ListParagraph"/>
        <w:numPr>
          <w:ilvl w:val="0"/>
          <w:numId w:val="1"/>
        </w:numPr>
        <w:tabs>
          <w:tab w:val="left" w:pos="258"/>
        </w:tabs>
        <w:kinsoku w:val="0"/>
        <w:overflowPunct w:val="0"/>
        <w:spacing w:before="151"/>
        <w:ind w:left="258" w:hanging="81"/>
        <w:rPr>
          <w:spacing w:val="-2"/>
        </w:rPr>
      </w:pPr>
      <w:r>
        <w:t>Longer</w:t>
      </w:r>
      <w:r>
        <w:rPr>
          <w:spacing w:val="-2"/>
        </w:rPr>
        <w:t xml:space="preserve"> boned</w:t>
      </w:r>
    </w:p>
    <w:p w14:paraId="61D6BBA2"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Cleaner</w:t>
      </w:r>
      <w:r>
        <w:rPr>
          <w:spacing w:val="-4"/>
        </w:rPr>
        <w:t xml:space="preserve"> </w:t>
      </w:r>
      <w:r>
        <w:rPr>
          <w:spacing w:val="-2"/>
        </w:rPr>
        <w:t>boned</w:t>
      </w:r>
    </w:p>
    <w:p w14:paraId="05E91278" w14:textId="77777777" w:rsidR="00DB3764" w:rsidRDefault="00DB3764">
      <w:pPr>
        <w:pStyle w:val="ListParagraph"/>
        <w:numPr>
          <w:ilvl w:val="0"/>
          <w:numId w:val="1"/>
        </w:numPr>
        <w:tabs>
          <w:tab w:val="left" w:pos="258"/>
        </w:tabs>
        <w:kinsoku w:val="0"/>
        <w:overflowPunct w:val="0"/>
        <w:spacing w:before="151"/>
        <w:ind w:left="258" w:hanging="81"/>
        <w:rPr>
          <w:spacing w:val="-2"/>
        </w:rPr>
      </w:pPr>
      <w:r>
        <w:t>Straighter</w:t>
      </w:r>
      <w:r>
        <w:rPr>
          <w:spacing w:val="-9"/>
        </w:rPr>
        <w:t xml:space="preserve"> </w:t>
      </w:r>
      <w:r>
        <w:t>and</w:t>
      </w:r>
      <w:r>
        <w:rPr>
          <w:spacing w:val="-9"/>
        </w:rPr>
        <w:t xml:space="preserve"> </w:t>
      </w:r>
      <w:r>
        <w:t>more</w:t>
      </w:r>
      <w:r>
        <w:rPr>
          <w:spacing w:val="-10"/>
        </w:rPr>
        <w:t xml:space="preserve"> </w:t>
      </w:r>
      <w:r>
        <w:t>symmetric</w:t>
      </w:r>
      <w:r>
        <w:rPr>
          <w:spacing w:val="-9"/>
        </w:rPr>
        <w:t xml:space="preserve"> </w:t>
      </w:r>
      <w:r>
        <w:t>in</w:t>
      </w:r>
      <w:r>
        <w:rPr>
          <w:spacing w:val="-13"/>
        </w:rPr>
        <w:t xml:space="preserve"> </w:t>
      </w:r>
      <w:r>
        <w:t>the</w:t>
      </w:r>
      <w:r>
        <w:rPr>
          <w:spacing w:val="-9"/>
        </w:rPr>
        <w:t xml:space="preserve"> </w:t>
      </w:r>
      <w:r>
        <w:rPr>
          <w:spacing w:val="-2"/>
        </w:rPr>
        <w:t>knees</w:t>
      </w:r>
    </w:p>
    <w:p w14:paraId="59762630" w14:textId="77777777" w:rsidR="00DB3764" w:rsidRDefault="00DB3764">
      <w:pPr>
        <w:pStyle w:val="Heading3"/>
        <w:kinsoku w:val="0"/>
        <w:overflowPunct w:val="0"/>
        <w:spacing w:before="151"/>
        <w:rPr>
          <w:spacing w:val="-2"/>
        </w:rPr>
      </w:pPr>
      <w:r>
        <w:t>Throat</w:t>
      </w:r>
      <w:r>
        <w:rPr>
          <w:spacing w:val="-5"/>
        </w:rPr>
        <w:t xml:space="preserve"> </w:t>
      </w:r>
      <w:r>
        <w:rPr>
          <w:spacing w:val="-2"/>
        </w:rPr>
        <w:t>latch</w:t>
      </w:r>
    </w:p>
    <w:p w14:paraId="24A3D9CE"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Smaller</w:t>
      </w:r>
    </w:p>
    <w:p w14:paraId="3CE7698F"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Cleaner</w:t>
      </w:r>
    </w:p>
    <w:p w14:paraId="14C975DC"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Neater</w:t>
      </w:r>
    </w:p>
    <w:p w14:paraId="0FBB2369"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Thinner</w:t>
      </w:r>
    </w:p>
    <w:p w14:paraId="194A2640"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Trimmer</w:t>
      </w:r>
    </w:p>
    <w:p w14:paraId="4CAA1414" w14:textId="77777777" w:rsidR="00DB3764" w:rsidRDefault="00DB3764">
      <w:pPr>
        <w:pStyle w:val="Heading3"/>
        <w:kinsoku w:val="0"/>
        <w:overflowPunct w:val="0"/>
        <w:spacing w:before="151"/>
        <w:rPr>
          <w:spacing w:val="-4"/>
        </w:rPr>
      </w:pPr>
      <w:r>
        <w:rPr>
          <w:spacing w:val="-4"/>
        </w:rPr>
        <w:t>Neck</w:t>
      </w:r>
    </w:p>
    <w:p w14:paraId="33D13143"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Longer</w:t>
      </w:r>
    </w:p>
    <w:p w14:paraId="7B5BA3B0"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Cleaner</w:t>
      </w:r>
    </w:p>
    <w:p w14:paraId="05A39AAA"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Neater</w:t>
      </w:r>
    </w:p>
    <w:p w14:paraId="70712BD2" w14:textId="77777777" w:rsidR="00DB3764" w:rsidRDefault="00DB3764">
      <w:pPr>
        <w:pStyle w:val="ListParagraph"/>
        <w:numPr>
          <w:ilvl w:val="0"/>
          <w:numId w:val="1"/>
        </w:numPr>
        <w:tabs>
          <w:tab w:val="left" w:pos="258"/>
        </w:tabs>
        <w:kinsoku w:val="0"/>
        <w:overflowPunct w:val="0"/>
        <w:spacing w:before="147"/>
        <w:ind w:left="258" w:hanging="81"/>
        <w:rPr>
          <w:spacing w:val="-5"/>
        </w:rPr>
      </w:pPr>
      <w:r>
        <w:t>Cleaner</w:t>
      </w:r>
      <w:r>
        <w:rPr>
          <w:spacing w:val="-5"/>
        </w:rPr>
        <w:t xml:space="preserve"> </w:t>
      </w:r>
      <w:r>
        <w:t>down</w:t>
      </w:r>
      <w:r>
        <w:rPr>
          <w:spacing w:val="-10"/>
        </w:rPr>
        <w:t xml:space="preserve"> </w:t>
      </w:r>
      <w:r>
        <w:t>the</w:t>
      </w:r>
      <w:r>
        <w:rPr>
          <w:spacing w:val="-7"/>
        </w:rPr>
        <w:t xml:space="preserve"> </w:t>
      </w:r>
      <w:r>
        <w:rPr>
          <w:spacing w:val="-5"/>
        </w:rPr>
        <w:t>top</w:t>
      </w:r>
    </w:p>
    <w:p w14:paraId="40AAFCBE"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Thinner</w:t>
      </w:r>
    </w:p>
    <w:p w14:paraId="7AAEDCC3" w14:textId="77777777" w:rsidR="00DB3764" w:rsidRDefault="00DB3764">
      <w:pPr>
        <w:pStyle w:val="ListParagraph"/>
        <w:numPr>
          <w:ilvl w:val="0"/>
          <w:numId w:val="1"/>
        </w:numPr>
        <w:tabs>
          <w:tab w:val="left" w:pos="258"/>
        </w:tabs>
        <w:kinsoku w:val="0"/>
        <w:overflowPunct w:val="0"/>
        <w:ind w:left="258" w:hanging="81"/>
        <w:rPr>
          <w:spacing w:val="-2"/>
        </w:rPr>
      </w:pPr>
      <w:r>
        <w:t>Higher</w:t>
      </w:r>
      <w:r>
        <w:rPr>
          <w:spacing w:val="-9"/>
        </w:rPr>
        <w:t xml:space="preserve"> </w:t>
      </w:r>
      <w:r>
        <w:t>tying</w:t>
      </w:r>
      <w:r>
        <w:rPr>
          <w:spacing w:val="-9"/>
        </w:rPr>
        <w:t xml:space="preserve"> </w:t>
      </w:r>
      <w:r>
        <w:t>into</w:t>
      </w:r>
      <w:r>
        <w:rPr>
          <w:spacing w:val="-5"/>
        </w:rPr>
        <w:t xml:space="preserve"> </w:t>
      </w:r>
      <w:r>
        <w:t>the</w:t>
      </w:r>
      <w:r>
        <w:rPr>
          <w:spacing w:val="-8"/>
        </w:rPr>
        <w:t xml:space="preserve"> </w:t>
      </w:r>
      <w:r>
        <w:rPr>
          <w:spacing w:val="-2"/>
        </w:rPr>
        <w:t>shoulder</w:t>
      </w:r>
    </w:p>
    <w:p w14:paraId="21581995" w14:textId="77777777" w:rsidR="00DB3764" w:rsidRDefault="00DB3764">
      <w:pPr>
        <w:pStyle w:val="ListParagraph"/>
        <w:numPr>
          <w:ilvl w:val="0"/>
          <w:numId w:val="1"/>
        </w:numPr>
        <w:tabs>
          <w:tab w:val="left" w:pos="258"/>
        </w:tabs>
        <w:kinsoku w:val="0"/>
        <w:overflowPunct w:val="0"/>
        <w:spacing w:before="151"/>
        <w:ind w:left="258" w:hanging="81"/>
        <w:rPr>
          <w:spacing w:val="-2"/>
        </w:rPr>
      </w:pPr>
      <w:r>
        <w:t>Tied</w:t>
      </w:r>
      <w:r>
        <w:rPr>
          <w:spacing w:val="-8"/>
        </w:rPr>
        <w:t xml:space="preserve"> </w:t>
      </w:r>
      <w:r>
        <w:t>higher</w:t>
      </w:r>
      <w:r>
        <w:rPr>
          <w:spacing w:val="-5"/>
        </w:rPr>
        <w:t xml:space="preserve"> </w:t>
      </w:r>
      <w:r>
        <w:t>and</w:t>
      </w:r>
      <w:r>
        <w:rPr>
          <w:spacing w:val="-8"/>
        </w:rPr>
        <w:t xml:space="preserve"> </w:t>
      </w:r>
      <w:r>
        <w:t>smoother</w:t>
      </w:r>
      <w:r>
        <w:rPr>
          <w:spacing w:val="-5"/>
        </w:rPr>
        <w:t xml:space="preserve"> </w:t>
      </w:r>
      <w:r>
        <w:t>into</w:t>
      </w:r>
      <w:r>
        <w:rPr>
          <w:spacing w:val="-3"/>
        </w:rPr>
        <w:t xml:space="preserve"> </w:t>
      </w:r>
      <w:r>
        <w:t>the</w:t>
      </w:r>
      <w:r>
        <w:rPr>
          <w:spacing w:val="-8"/>
        </w:rPr>
        <w:t xml:space="preserve"> </w:t>
      </w:r>
      <w:r>
        <w:rPr>
          <w:spacing w:val="-2"/>
        </w:rPr>
        <w:t>withers</w:t>
      </w:r>
    </w:p>
    <w:p w14:paraId="4BDA1C9B" w14:textId="77777777" w:rsidR="00DB3764" w:rsidRDefault="00DB3764">
      <w:pPr>
        <w:pStyle w:val="Heading3"/>
        <w:kinsoku w:val="0"/>
        <w:overflowPunct w:val="0"/>
        <w:spacing w:before="152"/>
        <w:rPr>
          <w:spacing w:val="-2"/>
        </w:rPr>
      </w:pPr>
      <w:r>
        <w:rPr>
          <w:spacing w:val="-2"/>
        </w:rPr>
        <w:t>Balance</w:t>
      </w:r>
    </w:p>
    <w:p w14:paraId="098837FC" w14:textId="77777777" w:rsidR="00DB3764" w:rsidRDefault="00DB3764">
      <w:pPr>
        <w:pStyle w:val="ListParagraph"/>
        <w:numPr>
          <w:ilvl w:val="0"/>
          <w:numId w:val="1"/>
        </w:numPr>
        <w:tabs>
          <w:tab w:val="left" w:pos="258"/>
        </w:tabs>
        <w:kinsoku w:val="0"/>
        <w:overflowPunct w:val="0"/>
        <w:ind w:left="258" w:hanging="81"/>
        <w:rPr>
          <w:spacing w:val="-2"/>
        </w:rPr>
      </w:pPr>
      <w:r>
        <w:t>Knees</w:t>
      </w:r>
      <w:r>
        <w:rPr>
          <w:spacing w:val="-6"/>
        </w:rPr>
        <w:t xml:space="preserve"> </w:t>
      </w:r>
      <w:r>
        <w:t>and</w:t>
      </w:r>
      <w:r>
        <w:rPr>
          <w:spacing w:val="-4"/>
        </w:rPr>
        <w:t xml:space="preserve"> </w:t>
      </w:r>
      <w:r>
        <w:t>hocks</w:t>
      </w:r>
      <w:r>
        <w:rPr>
          <w:spacing w:val="-5"/>
        </w:rPr>
        <w:t xml:space="preserve"> </w:t>
      </w:r>
      <w:r>
        <w:t>lower</w:t>
      </w:r>
      <w:r>
        <w:rPr>
          <w:spacing w:val="-3"/>
        </w:rPr>
        <w:t xml:space="preserve"> </w:t>
      </w:r>
      <w:r>
        <w:t>to</w:t>
      </w:r>
      <w:r>
        <w:rPr>
          <w:spacing w:val="1"/>
        </w:rPr>
        <w:t xml:space="preserve"> </w:t>
      </w:r>
      <w:r>
        <w:t>the</w:t>
      </w:r>
      <w:r>
        <w:rPr>
          <w:spacing w:val="-4"/>
        </w:rPr>
        <w:t xml:space="preserve"> </w:t>
      </w:r>
      <w:r>
        <w:rPr>
          <w:spacing w:val="-2"/>
        </w:rPr>
        <w:t>ground</w:t>
      </w:r>
    </w:p>
    <w:p w14:paraId="49D87193" w14:textId="77777777" w:rsidR="00DB3764" w:rsidRDefault="00DB3764">
      <w:pPr>
        <w:pStyle w:val="ListParagraph"/>
        <w:numPr>
          <w:ilvl w:val="0"/>
          <w:numId w:val="1"/>
        </w:numPr>
        <w:tabs>
          <w:tab w:val="left" w:pos="258"/>
        </w:tabs>
        <w:kinsoku w:val="0"/>
        <w:overflowPunct w:val="0"/>
        <w:spacing w:before="147"/>
        <w:ind w:left="258" w:hanging="81"/>
        <w:rPr>
          <w:spacing w:val="-2"/>
        </w:rPr>
      </w:pPr>
      <w:r>
        <w:t>More</w:t>
      </w:r>
      <w:r>
        <w:rPr>
          <w:spacing w:val="-8"/>
        </w:rPr>
        <w:t xml:space="preserve"> </w:t>
      </w:r>
      <w:r>
        <w:t>nearly</w:t>
      </w:r>
      <w:r>
        <w:rPr>
          <w:spacing w:val="-15"/>
        </w:rPr>
        <w:t xml:space="preserve"> </w:t>
      </w:r>
      <w:r>
        <w:rPr>
          <w:spacing w:val="-2"/>
        </w:rPr>
        <w:t>proportional</w:t>
      </w:r>
    </w:p>
    <w:p w14:paraId="0F89E2A1" w14:textId="77777777" w:rsidR="00DB3764" w:rsidRDefault="00DB3764">
      <w:pPr>
        <w:pStyle w:val="ListParagraph"/>
        <w:numPr>
          <w:ilvl w:val="0"/>
          <w:numId w:val="1"/>
        </w:numPr>
        <w:tabs>
          <w:tab w:val="left" w:pos="258"/>
        </w:tabs>
        <w:kinsoku w:val="0"/>
        <w:overflowPunct w:val="0"/>
        <w:spacing w:before="30"/>
        <w:ind w:left="258" w:hanging="81"/>
        <w:rPr>
          <w:spacing w:val="-2"/>
        </w:rPr>
      </w:pPr>
      <w:r>
        <w:br w:type="column"/>
      </w:r>
      <w:r>
        <w:t>More</w:t>
      </w:r>
      <w:r>
        <w:rPr>
          <w:spacing w:val="-8"/>
        </w:rPr>
        <w:t xml:space="preserve"> </w:t>
      </w:r>
      <w:r>
        <w:t>nearly</w:t>
      </w:r>
      <w:r>
        <w:rPr>
          <w:spacing w:val="-15"/>
        </w:rPr>
        <w:t xml:space="preserve"> </w:t>
      </w:r>
      <w:r>
        <w:rPr>
          <w:spacing w:val="-2"/>
        </w:rPr>
        <w:t>level</w:t>
      </w:r>
    </w:p>
    <w:p w14:paraId="37C8063E" w14:textId="77777777" w:rsidR="00DB3764" w:rsidRDefault="00DB3764">
      <w:pPr>
        <w:pStyle w:val="ListParagraph"/>
        <w:numPr>
          <w:ilvl w:val="0"/>
          <w:numId w:val="1"/>
        </w:numPr>
        <w:tabs>
          <w:tab w:val="left" w:pos="258"/>
        </w:tabs>
        <w:kinsoku w:val="0"/>
        <w:overflowPunct w:val="0"/>
        <w:ind w:left="258" w:hanging="81"/>
        <w:rPr>
          <w:spacing w:val="-2"/>
        </w:rPr>
      </w:pPr>
      <w:r>
        <w:t>Shorter</w:t>
      </w:r>
      <w:r>
        <w:rPr>
          <w:spacing w:val="-1"/>
        </w:rPr>
        <w:t xml:space="preserve"> </w:t>
      </w:r>
      <w:r>
        <w:t>and</w:t>
      </w:r>
      <w:r>
        <w:rPr>
          <w:spacing w:val="-2"/>
        </w:rPr>
        <w:t xml:space="preserve"> </w:t>
      </w:r>
      <w:r>
        <w:t>stronger</w:t>
      </w:r>
      <w:r>
        <w:rPr>
          <w:spacing w:val="-1"/>
        </w:rPr>
        <w:t xml:space="preserve"> </w:t>
      </w:r>
      <w:r>
        <w:t>in</w:t>
      </w:r>
      <w:r>
        <w:rPr>
          <w:spacing w:val="-7"/>
        </w:rPr>
        <w:t xml:space="preserve"> </w:t>
      </w:r>
      <w:r>
        <w:t>the</w:t>
      </w:r>
      <w:r>
        <w:rPr>
          <w:spacing w:val="-3"/>
        </w:rPr>
        <w:t xml:space="preserve"> </w:t>
      </w:r>
      <w:r>
        <w:rPr>
          <w:spacing w:val="-2"/>
        </w:rPr>
        <w:t>cannons</w:t>
      </w:r>
    </w:p>
    <w:p w14:paraId="0FA44481" w14:textId="77777777" w:rsidR="00DB3764" w:rsidRDefault="00DB3764">
      <w:pPr>
        <w:pStyle w:val="Heading3"/>
        <w:kinsoku w:val="0"/>
        <w:overflowPunct w:val="0"/>
        <w:rPr>
          <w:spacing w:val="-2"/>
        </w:rPr>
      </w:pPr>
      <w:r>
        <w:rPr>
          <w:spacing w:val="-2"/>
        </w:rPr>
        <w:t>Muscling</w:t>
      </w:r>
    </w:p>
    <w:p w14:paraId="2BE4C362" w14:textId="77777777" w:rsidR="00DB3764" w:rsidRDefault="00DB3764">
      <w:pPr>
        <w:pStyle w:val="ListParagraph"/>
        <w:numPr>
          <w:ilvl w:val="0"/>
          <w:numId w:val="1"/>
        </w:numPr>
        <w:tabs>
          <w:tab w:val="left" w:pos="258"/>
        </w:tabs>
        <w:kinsoku w:val="0"/>
        <w:overflowPunct w:val="0"/>
        <w:spacing w:before="142"/>
        <w:ind w:left="258" w:hanging="81"/>
        <w:rPr>
          <w:spacing w:val="-2"/>
        </w:rPr>
      </w:pPr>
      <w:r>
        <w:rPr>
          <w:spacing w:val="-2"/>
        </w:rPr>
        <w:t>Heavier</w:t>
      </w:r>
      <w:r>
        <w:rPr>
          <w:spacing w:val="-6"/>
        </w:rPr>
        <w:t xml:space="preserve"> </w:t>
      </w:r>
      <w:r>
        <w:rPr>
          <w:spacing w:val="-2"/>
        </w:rPr>
        <w:t>muscled</w:t>
      </w:r>
      <w:r>
        <w:rPr>
          <w:spacing w:val="-6"/>
        </w:rPr>
        <w:t xml:space="preserve"> </w:t>
      </w:r>
      <w:r>
        <w:rPr>
          <w:spacing w:val="-2"/>
        </w:rPr>
        <w:t>throughout</w:t>
      </w:r>
    </w:p>
    <w:p w14:paraId="02285B20" w14:textId="77777777" w:rsidR="00DB3764" w:rsidRDefault="00DB3764">
      <w:pPr>
        <w:pStyle w:val="ListParagraph"/>
        <w:numPr>
          <w:ilvl w:val="0"/>
          <w:numId w:val="1"/>
        </w:numPr>
        <w:tabs>
          <w:tab w:val="left" w:pos="258"/>
        </w:tabs>
        <w:kinsoku w:val="0"/>
        <w:overflowPunct w:val="0"/>
        <w:spacing w:before="151"/>
        <w:ind w:left="258" w:hanging="81"/>
        <w:rPr>
          <w:spacing w:val="-2"/>
        </w:rPr>
      </w:pPr>
      <w:r>
        <w:t>Longer</w:t>
      </w:r>
      <w:r>
        <w:rPr>
          <w:spacing w:val="-2"/>
        </w:rPr>
        <w:t xml:space="preserve"> muscled</w:t>
      </w:r>
    </w:p>
    <w:p w14:paraId="613C89E7" w14:textId="77777777" w:rsidR="00DB3764" w:rsidRDefault="00DB3764">
      <w:pPr>
        <w:pStyle w:val="ListParagraph"/>
        <w:numPr>
          <w:ilvl w:val="0"/>
          <w:numId w:val="1"/>
        </w:numPr>
        <w:tabs>
          <w:tab w:val="left" w:pos="258"/>
        </w:tabs>
        <w:kinsoku w:val="0"/>
        <w:overflowPunct w:val="0"/>
        <w:spacing w:before="147"/>
        <w:ind w:left="258" w:hanging="81"/>
        <w:rPr>
          <w:spacing w:val="-2"/>
        </w:rPr>
      </w:pPr>
      <w:r>
        <w:t>Deeper</w:t>
      </w:r>
      <w:r>
        <w:rPr>
          <w:spacing w:val="-4"/>
        </w:rPr>
        <w:t xml:space="preserve"> </w:t>
      </w:r>
      <w:r>
        <w:rPr>
          <w:spacing w:val="-2"/>
        </w:rPr>
        <w:t>tying</w:t>
      </w:r>
    </w:p>
    <w:p w14:paraId="6A83545C" w14:textId="77777777" w:rsidR="00DB3764" w:rsidRDefault="00DB3764">
      <w:pPr>
        <w:pStyle w:val="ListParagraph"/>
        <w:numPr>
          <w:ilvl w:val="0"/>
          <w:numId w:val="1"/>
        </w:numPr>
        <w:tabs>
          <w:tab w:val="left" w:pos="258"/>
        </w:tabs>
        <w:kinsoku w:val="0"/>
        <w:overflowPunct w:val="0"/>
        <w:spacing w:before="151"/>
        <w:ind w:left="258" w:hanging="81"/>
        <w:rPr>
          <w:spacing w:val="-2"/>
        </w:rPr>
      </w:pPr>
      <w:r>
        <w:t>Smoother</w:t>
      </w:r>
      <w:r>
        <w:rPr>
          <w:spacing w:val="-2"/>
        </w:rPr>
        <w:t xml:space="preserve"> tying</w:t>
      </w:r>
    </w:p>
    <w:p w14:paraId="4B483E6A" w14:textId="77777777" w:rsidR="00DB3764" w:rsidRDefault="00DB3764">
      <w:pPr>
        <w:pStyle w:val="ListParagraph"/>
        <w:numPr>
          <w:ilvl w:val="0"/>
          <w:numId w:val="1"/>
        </w:numPr>
        <w:tabs>
          <w:tab w:val="left" w:pos="258"/>
        </w:tabs>
        <w:kinsoku w:val="0"/>
        <w:overflowPunct w:val="0"/>
        <w:ind w:left="258" w:hanging="81"/>
        <w:rPr>
          <w:spacing w:val="-2"/>
        </w:rPr>
      </w:pPr>
      <w:r>
        <w:t>More</w:t>
      </w:r>
      <w:r>
        <w:rPr>
          <w:spacing w:val="-2"/>
        </w:rPr>
        <w:t xml:space="preserve"> definition</w:t>
      </w:r>
    </w:p>
    <w:p w14:paraId="2D8F3F0D" w14:textId="77777777" w:rsidR="00DB3764" w:rsidRDefault="00DB3764">
      <w:pPr>
        <w:pStyle w:val="Heading3"/>
        <w:kinsoku w:val="0"/>
        <w:overflowPunct w:val="0"/>
        <w:rPr>
          <w:spacing w:val="-4"/>
        </w:rPr>
      </w:pPr>
      <w:r>
        <w:rPr>
          <w:spacing w:val="-4"/>
        </w:rPr>
        <w:t>Head</w:t>
      </w:r>
    </w:p>
    <w:p w14:paraId="6B72A7B1" w14:textId="77777777" w:rsidR="00DB3764" w:rsidRDefault="00DB3764">
      <w:pPr>
        <w:pStyle w:val="ListParagraph"/>
        <w:numPr>
          <w:ilvl w:val="0"/>
          <w:numId w:val="1"/>
        </w:numPr>
        <w:tabs>
          <w:tab w:val="left" w:pos="258"/>
        </w:tabs>
        <w:kinsoku w:val="0"/>
        <w:overflowPunct w:val="0"/>
        <w:spacing w:before="142"/>
        <w:ind w:left="258" w:hanging="81"/>
        <w:rPr>
          <w:spacing w:val="-2"/>
        </w:rPr>
      </w:pPr>
      <w:r>
        <w:rPr>
          <w:spacing w:val="-2"/>
        </w:rPr>
        <w:t>Higher</w:t>
      </w:r>
      <w:r>
        <w:rPr>
          <w:spacing w:val="-5"/>
        </w:rPr>
        <w:t xml:space="preserve"> </w:t>
      </w:r>
      <w:r>
        <w:rPr>
          <w:spacing w:val="-2"/>
        </w:rPr>
        <w:t>quality</w:t>
      </w:r>
    </w:p>
    <w:p w14:paraId="28982691" w14:textId="77777777" w:rsidR="00DB3764" w:rsidRDefault="00DB3764">
      <w:pPr>
        <w:pStyle w:val="ListParagraph"/>
        <w:numPr>
          <w:ilvl w:val="0"/>
          <w:numId w:val="1"/>
        </w:numPr>
        <w:tabs>
          <w:tab w:val="left" w:pos="258"/>
        </w:tabs>
        <w:kinsoku w:val="0"/>
        <w:overflowPunct w:val="0"/>
        <w:spacing w:before="151"/>
        <w:ind w:left="258" w:hanging="81"/>
        <w:rPr>
          <w:spacing w:val="-2"/>
        </w:rPr>
      </w:pPr>
      <w:r>
        <w:t xml:space="preserve">More </w:t>
      </w:r>
      <w:r>
        <w:rPr>
          <w:spacing w:val="-2"/>
        </w:rPr>
        <w:t>refined</w:t>
      </w:r>
    </w:p>
    <w:p w14:paraId="700C467D" w14:textId="77777777" w:rsidR="00DB3764" w:rsidRDefault="00DB3764">
      <w:pPr>
        <w:pStyle w:val="ListParagraph"/>
        <w:numPr>
          <w:ilvl w:val="0"/>
          <w:numId w:val="1"/>
        </w:numPr>
        <w:tabs>
          <w:tab w:val="left" w:pos="258"/>
        </w:tabs>
        <w:kinsoku w:val="0"/>
        <w:overflowPunct w:val="0"/>
        <w:spacing w:before="147"/>
        <w:ind w:left="258" w:hanging="81"/>
        <w:rPr>
          <w:spacing w:val="-2"/>
        </w:rPr>
      </w:pPr>
      <w:r>
        <w:t>More</w:t>
      </w:r>
      <w:r>
        <w:rPr>
          <w:spacing w:val="-15"/>
        </w:rPr>
        <w:t xml:space="preserve"> </w:t>
      </w:r>
      <w:r>
        <w:t>chiseled</w:t>
      </w:r>
      <w:r>
        <w:rPr>
          <w:spacing w:val="-14"/>
        </w:rPr>
        <w:t xml:space="preserve"> </w:t>
      </w:r>
      <w:r>
        <w:rPr>
          <w:spacing w:val="-2"/>
        </w:rPr>
        <w:t>appearance</w:t>
      </w:r>
    </w:p>
    <w:p w14:paraId="21F923FF"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Breedier</w:t>
      </w:r>
    </w:p>
    <w:p w14:paraId="6DE6A767" w14:textId="77777777" w:rsidR="00DB3764" w:rsidRDefault="00DB3764">
      <w:pPr>
        <w:pStyle w:val="ListParagraph"/>
        <w:numPr>
          <w:ilvl w:val="0"/>
          <w:numId w:val="1"/>
        </w:numPr>
        <w:tabs>
          <w:tab w:val="left" w:pos="258"/>
        </w:tabs>
        <w:kinsoku w:val="0"/>
        <w:overflowPunct w:val="0"/>
        <w:ind w:left="258" w:hanging="81"/>
        <w:rPr>
          <w:spacing w:val="-2"/>
        </w:rPr>
      </w:pPr>
      <w:r>
        <w:t>Smaller</w:t>
      </w:r>
      <w:r>
        <w:rPr>
          <w:spacing w:val="-9"/>
        </w:rPr>
        <w:t xml:space="preserve"> </w:t>
      </w:r>
      <w:r>
        <w:t>about</w:t>
      </w:r>
      <w:r>
        <w:rPr>
          <w:spacing w:val="-6"/>
        </w:rPr>
        <w:t xml:space="preserve"> </w:t>
      </w:r>
      <w:r>
        <w:t>the</w:t>
      </w:r>
      <w:r>
        <w:rPr>
          <w:spacing w:val="-10"/>
        </w:rPr>
        <w:t xml:space="preserve"> </w:t>
      </w:r>
      <w:r>
        <w:rPr>
          <w:spacing w:val="-2"/>
        </w:rPr>
        <w:t>muzzle</w:t>
      </w:r>
    </w:p>
    <w:p w14:paraId="44B11C58" w14:textId="77777777" w:rsidR="00DB3764" w:rsidRDefault="00DB3764">
      <w:pPr>
        <w:pStyle w:val="ListParagraph"/>
        <w:numPr>
          <w:ilvl w:val="0"/>
          <w:numId w:val="1"/>
        </w:numPr>
        <w:tabs>
          <w:tab w:val="left" w:pos="258"/>
        </w:tabs>
        <w:kinsoku w:val="0"/>
        <w:overflowPunct w:val="0"/>
        <w:spacing w:before="152"/>
        <w:ind w:left="258" w:hanging="81"/>
        <w:rPr>
          <w:spacing w:val="-4"/>
        </w:rPr>
      </w:pPr>
      <w:r>
        <w:t>Shorter in</w:t>
      </w:r>
      <w:r>
        <w:rPr>
          <w:spacing w:val="-5"/>
        </w:rPr>
        <w:t xml:space="preserve"> </w:t>
      </w:r>
      <w:r>
        <w:t xml:space="preserve">the </w:t>
      </w:r>
      <w:r>
        <w:rPr>
          <w:spacing w:val="-4"/>
        </w:rPr>
        <w:t>face</w:t>
      </w:r>
    </w:p>
    <w:p w14:paraId="5999349C" w14:textId="77777777" w:rsidR="00DB3764" w:rsidRDefault="00DB3764">
      <w:pPr>
        <w:pStyle w:val="ListParagraph"/>
        <w:numPr>
          <w:ilvl w:val="0"/>
          <w:numId w:val="1"/>
        </w:numPr>
        <w:tabs>
          <w:tab w:val="left" w:pos="258"/>
        </w:tabs>
        <w:kinsoku w:val="0"/>
        <w:overflowPunct w:val="0"/>
        <w:ind w:left="258" w:hanging="81"/>
        <w:rPr>
          <w:spacing w:val="-4"/>
        </w:rPr>
      </w:pPr>
      <w:r>
        <w:t>Larger</w:t>
      </w:r>
      <w:r>
        <w:rPr>
          <w:spacing w:val="-3"/>
        </w:rPr>
        <w:t xml:space="preserve"> </w:t>
      </w:r>
      <w:r>
        <w:rPr>
          <w:spacing w:val="-4"/>
        </w:rPr>
        <w:t>eyed</w:t>
      </w:r>
    </w:p>
    <w:p w14:paraId="658419F0" w14:textId="77777777" w:rsidR="00DB3764" w:rsidRDefault="00DB3764">
      <w:pPr>
        <w:pStyle w:val="ListParagraph"/>
        <w:numPr>
          <w:ilvl w:val="0"/>
          <w:numId w:val="1"/>
        </w:numPr>
        <w:tabs>
          <w:tab w:val="left" w:pos="258"/>
        </w:tabs>
        <w:kinsoku w:val="0"/>
        <w:overflowPunct w:val="0"/>
        <w:spacing w:before="151"/>
        <w:ind w:left="258" w:hanging="81"/>
        <w:rPr>
          <w:spacing w:val="-5"/>
        </w:rPr>
      </w:pPr>
      <w:r>
        <w:t>More</w:t>
      </w:r>
      <w:r>
        <w:rPr>
          <w:spacing w:val="-11"/>
        </w:rPr>
        <w:t xml:space="preserve"> </w:t>
      </w:r>
      <w:r>
        <w:t>prominent</w:t>
      </w:r>
      <w:r>
        <w:rPr>
          <w:spacing w:val="-7"/>
        </w:rPr>
        <w:t xml:space="preserve"> </w:t>
      </w:r>
      <w:r>
        <w:rPr>
          <w:spacing w:val="-5"/>
        </w:rPr>
        <w:t>jaw</w:t>
      </w:r>
    </w:p>
    <w:p w14:paraId="17E40127" w14:textId="77777777" w:rsidR="00DB3764" w:rsidRDefault="00DB3764">
      <w:pPr>
        <w:pStyle w:val="ListParagraph"/>
        <w:numPr>
          <w:ilvl w:val="0"/>
          <w:numId w:val="1"/>
        </w:numPr>
        <w:tabs>
          <w:tab w:val="left" w:pos="258"/>
        </w:tabs>
        <w:kinsoku w:val="0"/>
        <w:overflowPunct w:val="0"/>
        <w:spacing w:before="147"/>
        <w:ind w:left="258" w:hanging="81"/>
        <w:rPr>
          <w:spacing w:val="-5"/>
        </w:rPr>
      </w:pPr>
      <w:r>
        <w:rPr>
          <w:spacing w:val="-2"/>
        </w:rPr>
        <w:t>Smaller</w:t>
      </w:r>
      <w:r>
        <w:rPr>
          <w:spacing w:val="-14"/>
        </w:rPr>
        <w:t xml:space="preserve"> </w:t>
      </w:r>
      <w:r>
        <w:rPr>
          <w:spacing w:val="-2"/>
        </w:rPr>
        <w:t>fox-like</w:t>
      </w:r>
      <w:r>
        <w:rPr>
          <w:spacing w:val="-11"/>
        </w:rPr>
        <w:t xml:space="preserve"> </w:t>
      </w:r>
      <w:r>
        <w:rPr>
          <w:spacing w:val="-5"/>
        </w:rPr>
        <w:t>ear</w:t>
      </w:r>
    </w:p>
    <w:p w14:paraId="210CFD67" w14:textId="77777777" w:rsidR="00DB3764" w:rsidRDefault="00DB3764">
      <w:pPr>
        <w:pStyle w:val="ListParagraph"/>
        <w:numPr>
          <w:ilvl w:val="0"/>
          <w:numId w:val="1"/>
        </w:numPr>
        <w:tabs>
          <w:tab w:val="left" w:pos="258"/>
        </w:tabs>
        <w:kinsoku w:val="0"/>
        <w:overflowPunct w:val="0"/>
        <w:spacing w:before="151"/>
        <w:ind w:left="258" w:hanging="81"/>
        <w:rPr>
          <w:spacing w:val="-2"/>
        </w:rPr>
      </w:pPr>
      <w:r>
        <w:t xml:space="preserve">More </w:t>
      </w:r>
      <w:r>
        <w:rPr>
          <w:spacing w:val="-2"/>
        </w:rPr>
        <w:t>feminine</w:t>
      </w:r>
    </w:p>
    <w:p w14:paraId="0A620FCB" w14:textId="77777777" w:rsidR="00DB3764" w:rsidRDefault="00DB3764">
      <w:pPr>
        <w:pStyle w:val="ListParagraph"/>
        <w:numPr>
          <w:ilvl w:val="0"/>
          <w:numId w:val="1"/>
        </w:numPr>
        <w:tabs>
          <w:tab w:val="left" w:pos="258"/>
        </w:tabs>
        <w:kinsoku w:val="0"/>
        <w:overflowPunct w:val="0"/>
        <w:ind w:left="258" w:hanging="81"/>
        <w:rPr>
          <w:spacing w:val="-2"/>
        </w:rPr>
      </w:pPr>
      <w:r>
        <w:t>More</w:t>
      </w:r>
      <w:r>
        <w:rPr>
          <w:spacing w:val="-5"/>
        </w:rPr>
        <w:t xml:space="preserve"> </w:t>
      </w:r>
      <w:r>
        <w:t>tapering</w:t>
      </w:r>
      <w:r>
        <w:rPr>
          <w:spacing w:val="-4"/>
        </w:rPr>
        <w:t xml:space="preserve"> </w:t>
      </w:r>
      <w:r>
        <w:rPr>
          <w:spacing w:val="-2"/>
        </w:rPr>
        <w:t>muzzle</w:t>
      </w:r>
    </w:p>
    <w:p w14:paraId="6F049B23" w14:textId="77777777" w:rsidR="00DB3764" w:rsidRDefault="00DB3764">
      <w:pPr>
        <w:pStyle w:val="Heading3"/>
        <w:kinsoku w:val="0"/>
        <w:overflowPunct w:val="0"/>
        <w:rPr>
          <w:spacing w:val="-2"/>
        </w:rPr>
      </w:pPr>
      <w:r>
        <w:rPr>
          <w:spacing w:val="-2"/>
        </w:rPr>
        <w:t>Withers</w:t>
      </w:r>
    </w:p>
    <w:p w14:paraId="1EC076FE" w14:textId="77777777" w:rsidR="00DB3764" w:rsidRDefault="00DB3764">
      <w:pPr>
        <w:pStyle w:val="ListParagraph"/>
        <w:numPr>
          <w:ilvl w:val="0"/>
          <w:numId w:val="1"/>
        </w:numPr>
        <w:tabs>
          <w:tab w:val="left" w:pos="258"/>
        </w:tabs>
        <w:kinsoku w:val="0"/>
        <w:overflowPunct w:val="0"/>
        <w:spacing w:before="142"/>
        <w:ind w:left="258" w:hanging="81"/>
        <w:rPr>
          <w:spacing w:val="-2"/>
        </w:rPr>
      </w:pPr>
      <w:r>
        <w:rPr>
          <w:spacing w:val="-2"/>
        </w:rPr>
        <w:t>Sharper</w:t>
      </w:r>
    </w:p>
    <w:p w14:paraId="58A1A9B1" w14:textId="77777777" w:rsidR="00DB3764" w:rsidRDefault="00DB3764">
      <w:pPr>
        <w:pStyle w:val="ListParagraph"/>
        <w:numPr>
          <w:ilvl w:val="0"/>
          <w:numId w:val="1"/>
        </w:numPr>
        <w:tabs>
          <w:tab w:val="left" w:pos="258"/>
        </w:tabs>
        <w:kinsoku w:val="0"/>
        <w:overflowPunct w:val="0"/>
        <w:spacing w:before="151"/>
        <w:ind w:left="258" w:hanging="81"/>
        <w:rPr>
          <w:spacing w:val="-2"/>
        </w:rPr>
      </w:pPr>
      <w:r>
        <w:t xml:space="preserve">More </w:t>
      </w:r>
      <w:r>
        <w:rPr>
          <w:spacing w:val="-2"/>
        </w:rPr>
        <w:t>prominent</w:t>
      </w:r>
    </w:p>
    <w:p w14:paraId="4CF7C6B6" w14:textId="77777777" w:rsidR="00DB3764" w:rsidRDefault="00DB3764">
      <w:pPr>
        <w:pStyle w:val="Heading3"/>
        <w:kinsoku w:val="0"/>
        <w:overflowPunct w:val="0"/>
        <w:spacing w:before="151"/>
        <w:rPr>
          <w:spacing w:val="-2"/>
        </w:rPr>
      </w:pPr>
      <w:r>
        <w:rPr>
          <w:spacing w:val="-2"/>
        </w:rPr>
        <w:t>Shoulder</w:t>
      </w:r>
    </w:p>
    <w:p w14:paraId="588F2508" w14:textId="77777777" w:rsidR="00DB3764" w:rsidRDefault="00DB3764">
      <w:pPr>
        <w:pStyle w:val="ListParagraph"/>
        <w:numPr>
          <w:ilvl w:val="0"/>
          <w:numId w:val="1"/>
        </w:numPr>
        <w:tabs>
          <w:tab w:val="left" w:pos="258"/>
        </w:tabs>
        <w:kinsoku w:val="0"/>
        <w:overflowPunct w:val="0"/>
        <w:spacing w:before="147"/>
        <w:ind w:left="258" w:hanging="81"/>
        <w:rPr>
          <w:spacing w:val="-2"/>
        </w:rPr>
      </w:pPr>
      <w:r>
        <w:t>Greater</w:t>
      </w:r>
      <w:r>
        <w:rPr>
          <w:spacing w:val="2"/>
        </w:rPr>
        <w:t xml:space="preserve"> </w:t>
      </w:r>
      <w:r>
        <w:rPr>
          <w:spacing w:val="-2"/>
        </w:rPr>
        <w:t>length</w:t>
      </w:r>
    </w:p>
    <w:p w14:paraId="068C99D9" w14:textId="77777777" w:rsidR="00DB3764" w:rsidRDefault="00DB3764">
      <w:pPr>
        <w:pStyle w:val="ListParagraph"/>
        <w:numPr>
          <w:ilvl w:val="0"/>
          <w:numId w:val="1"/>
        </w:numPr>
        <w:tabs>
          <w:tab w:val="left" w:pos="258"/>
        </w:tabs>
        <w:kinsoku w:val="0"/>
        <w:overflowPunct w:val="0"/>
        <w:ind w:left="258" w:hanging="81"/>
        <w:rPr>
          <w:spacing w:val="-2"/>
        </w:rPr>
      </w:pPr>
      <w:r>
        <w:t>Longer</w:t>
      </w:r>
      <w:r>
        <w:rPr>
          <w:spacing w:val="-3"/>
        </w:rPr>
        <w:t xml:space="preserve"> </w:t>
      </w:r>
      <w:r>
        <w:t>more</w:t>
      </w:r>
      <w:r>
        <w:rPr>
          <w:spacing w:val="-4"/>
        </w:rPr>
        <w:t xml:space="preserve"> </w:t>
      </w:r>
      <w:r>
        <w:rPr>
          <w:spacing w:val="-2"/>
        </w:rPr>
        <w:t>sloping</w:t>
      </w:r>
    </w:p>
    <w:p w14:paraId="5AF6C98F" w14:textId="77777777" w:rsidR="00DB3764" w:rsidRDefault="00DB3764">
      <w:pPr>
        <w:pStyle w:val="ListParagraph"/>
        <w:numPr>
          <w:ilvl w:val="0"/>
          <w:numId w:val="1"/>
        </w:numPr>
        <w:tabs>
          <w:tab w:val="left" w:pos="258"/>
        </w:tabs>
        <w:kinsoku w:val="0"/>
        <w:overflowPunct w:val="0"/>
        <w:spacing w:before="151"/>
        <w:ind w:left="258" w:hanging="81"/>
        <w:rPr>
          <w:spacing w:val="-4"/>
        </w:rPr>
      </w:pPr>
      <w:r>
        <w:t>Longer</w:t>
      </w:r>
      <w:r>
        <w:rPr>
          <w:spacing w:val="-11"/>
        </w:rPr>
        <w:t xml:space="preserve"> </w:t>
      </w:r>
      <w:r>
        <w:t>more</w:t>
      </w:r>
      <w:r>
        <w:rPr>
          <w:spacing w:val="-10"/>
        </w:rPr>
        <w:t xml:space="preserve"> </w:t>
      </w:r>
      <w:r>
        <w:t>desirable</w:t>
      </w:r>
      <w:r>
        <w:rPr>
          <w:spacing w:val="-10"/>
        </w:rPr>
        <w:t xml:space="preserve"> </w:t>
      </w:r>
      <w:r>
        <w:rPr>
          <w:spacing w:val="-4"/>
        </w:rPr>
        <w:t>slope</w:t>
      </w:r>
    </w:p>
    <w:p w14:paraId="489F67D6" w14:textId="77777777" w:rsidR="00DB3764" w:rsidRDefault="00DB3764">
      <w:pPr>
        <w:pStyle w:val="ListParagraph"/>
        <w:numPr>
          <w:ilvl w:val="0"/>
          <w:numId w:val="1"/>
        </w:numPr>
        <w:tabs>
          <w:tab w:val="left" w:pos="258"/>
        </w:tabs>
        <w:kinsoku w:val="0"/>
        <w:overflowPunct w:val="0"/>
        <w:spacing w:before="147"/>
        <w:ind w:left="258" w:hanging="81"/>
        <w:rPr>
          <w:spacing w:val="-2"/>
        </w:rPr>
      </w:pPr>
      <w:r>
        <w:t xml:space="preserve">More </w:t>
      </w:r>
      <w:r>
        <w:rPr>
          <w:spacing w:val="-2"/>
        </w:rPr>
        <w:t>correct</w:t>
      </w:r>
    </w:p>
    <w:p w14:paraId="265F645F" w14:textId="77777777" w:rsidR="00DB3764" w:rsidRDefault="00DB3764">
      <w:pPr>
        <w:pStyle w:val="ListParagraph"/>
        <w:numPr>
          <w:ilvl w:val="0"/>
          <w:numId w:val="1"/>
        </w:numPr>
        <w:tabs>
          <w:tab w:val="left" w:pos="258"/>
        </w:tabs>
        <w:kinsoku w:val="0"/>
        <w:overflowPunct w:val="0"/>
        <w:spacing w:before="151"/>
        <w:ind w:left="258" w:hanging="81"/>
        <w:rPr>
          <w:spacing w:val="-2"/>
        </w:rPr>
      </w:pPr>
      <w:r>
        <w:t>Deeper</w:t>
      </w:r>
      <w:r>
        <w:rPr>
          <w:spacing w:val="-1"/>
        </w:rPr>
        <w:t xml:space="preserve"> </w:t>
      </w:r>
      <w:r>
        <w:rPr>
          <w:spacing w:val="-2"/>
        </w:rPr>
        <w:t>through</w:t>
      </w:r>
    </w:p>
    <w:p w14:paraId="349A4C01" w14:textId="77777777" w:rsidR="00DB3764" w:rsidRDefault="00DB3764">
      <w:pPr>
        <w:pStyle w:val="ListParagraph"/>
        <w:numPr>
          <w:ilvl w:val="0"/>
          <w:numId w:val="1"/>
        </w:numPr>
        <w:tabs>
          <w:tab w:val="left" w:pos="258"/>
        </w:tabs>
        <w:kinsoku w:val="0"/>
        <w:overflowPunct w:val="0"/>
        <w:spacing w:before="147"/>
        <w:ind w:left="258" w:hanging="81"/>
        <w:rPr>
          <w:spacing w:val="-2"/>
        </w:rPr>
      </w:pPr>
      <w:r>
        <w:t xml:space="preserve">More </w:t>
      </w:r>
      <w:r>
        <w:rPr>
          <w:spacing w:val="-2"/>
        </w:rPr>
        <w:t>angle</w:t>
      </w:r>
    </w:p>
    <w:p w14:paraId="1E62A4BF" w14:textId="77777777" w:rsidR="00DB3764" w:rsidRDefault="00DB3764">
      <w:pPr>
        <w:pStyle w:val="ListParagraph"/>
        <w:numPr>
          <w:ilvl w:val="0"/>
          <w:numId w:val="1"/>
        </w:numPr>
        <w:tabs>
          <w:tab w:val="left" w:pos="258"/>
        </w:tabs>
        <w:kinsoku w:val="0"/>
        <w:overflowPunct w:val="0"/>
        <w:spacing w:before="147"/>
        <w:ind w:left="258" w:hanging="81"/>
        <w:rPr>
          <w:spacing w:val="-2"/>
        </w:rPr>
        <w:sectPr w:rsidR="00DB3764">
          <w:pgSz w:w="12240" w:h="15840"/>
          <w:pgMar w:top="1320" w:right="1080" w:bottom="1320" w:left="720" w:header="0" w:footer="1121" w:gutter="0"/>
          <w:cols w:num="2" w:space="720" w:equalWidth="0">
            <w:col w:w="4435" w:space="859"/>
            <w:col w:w="5146"/>
          </w:cols>
          <w:noEndnote/>
        </w:sectPr>
      </w:pPr>
    </w:p>
    <w:p w14:paraId="4956F9D2" w14:textId="77777777" w:rsidR="00DB3764" w:rsidRDefault="00DB3764">
      <w:pPr>
        <w:pStyle w:val="Heading3"/>
        <w:kinsoku w:val="0"/>
        <w:overflowPunct w:val="0"/>
        <w:spacing w:before="35"/>
        <w:rPr>
          <w:spacing w:val="-2"/>
        </w:rPr>
      </w:pPr>
      <w:bookmarkStart w:id="18" w:name="Page_19"/>
      <w:bookmarkEnd w:id="18"/>
      <w:r>
        <w:rPr>
          <w:spacing w:val="-2"/>
        </w:rPr>
        <w:lastRenderedPageBreak/>
        <w:t>Forearm</w:t>
      </w:r>
    </w:p>
    <w:p w14:paraId="28BABD3D" w14:textId="77777777" w:rsidR="00DB3764" w:rsidRDefault="00DB3764">
      <w:pPr>
        <w:pStyle w:val="ListParagraph"/>
        <w:numPr>
          <w:ilvl w:val="0"/>
          <w:numId w:val="1"/>
        </w:numPr>
        <w:tabs>
          <w:tab w:val="left" w:pos="258"/>
        </w:tabs>
        <w:kinsoku w:val="0"/>
        <w:overflowPunct w:val="0"/>
        <w:spacing w:before="141"/>
        <w:ind w:left="258" w:hanging="81"/>
        <w:rPr>
          <w:spacing w:val="-2"/>
        </w:rPr>
      </w:pPr>
      <w:r>
        <w:t xml:space="preserve">More </w:t>
      </w:r>
      <w:r>
        <w:rPr>
          <w:spacing w:val="-2"/>
        </w:rPr>
        <w:t>bulging</w:t>
      </w:r>
    </w:p>
    <w:p w14:paraId="1EFA9FBC" w14:textId="77777777" w:rsidR="00DB3764" w:rsidRDefault="00DB3764">
      <w:pPr>
        <w:pStyle w:val="ListParagraph"/>
        <w:numPr>
          <w:ilvl w:val="0"/>
          <w:numId w:val="1"/>
        </w:numPr>
        <w:tabs>
          <w:tab w:val="left" w:pos="258"/>
        </w:tabs>
        <w:kinsoku w:val="0"/>
        <w:overflowPunct w:val="0"/>
        <w:spacing w:before="152"/>
        <w:ind w:left="258" w:hanging="81"/>
        <w:rPr>
          <w:spacing w:val="-4"/>
        </w:rPr>
      </w:pPr>
      <w:r>
        <w:t>Ties</w:t>
      </w:r>
      <w:r>
        <w:rPr>
          <w:spacing w:val="-6"/>
        </w:rPr>
        <w:t xml:space="preserve"> </w:t>
      </w:r>
      <w:r>
        <w:t>in</w:t>
      </w:r>
      <w:r>
        <w:rPr>
          <w:spacing w:val="-8"/>
        </w:rPr>
        <w:t xml:space="preserve"> </w:t>
      </w:r>
      <w:r>
        <w:t>deeper</w:t>
      </w:r>
      <w:r>
        <w:rPr>
          <w:spacing w:val="-2"/>
        </w:rPr>
        <w:t xml:space="preserve"> </w:t>
      </w:r>
      <w:r>
        <w:t>and</w:t>
      </w:r>
      <w:r>
        <w:rPr>
          <w:spacing w:val="-3"/>
        </w:rPr>
        <w:t xml:space="preserve"> </w:t>
      </w:r>
      <w:r>
        <w:t>smoother</w:t>
      </w:r>
      <w:r>
        <w:rPr>
          <w:spacing w:val="-2"/>
        </w:rPr>
        <w:t xml:space="preserve"> </w:t>
      </w:r>
      <w:r>
        <w:t>to</w:t>
      </w:r>
      <w:r>
        <w:rPr>
          <w:spacing w:val="3"/>
        </w:rPr>
        <w:t xml:space="preserve"> </w:t>
      </w:r>
      <w:r>
        <w:t>the</w:t>
      </w:r>
      <w:r>
        <w:rPr>
          <w:spacing w:val="-2"/>
        </w:rPr>
        <w:t xml:space="preserve"> </w:t>
      </w:r>
      <w:r>
        <w:rPr>
          <w:spacing w:val="-4"/>
        </w:rPr>
        <w:t>knee</w:t>
      </w:r>
    </w:p>
    <w:p w14:paraId="0FCEA938" w14:textId="77777777" w:rsidR="00DB3764" w:rsidRDefault="00DB3764">
      <w:pPr>
        <w:pStyle w:val="ListParagraph"/>
        <w:numPr>
          <w:ilvl w:val="0"/>
          <w:numId w:val="1"/>
        </w:numPr>
        <w:tabs>
          <w:tab w:val="left" w:pos="258"/>
        </w:tabs>
        <w:kinsoku w:val="0"/>
        <w:overflowPunct w:val="0"/>
        <w:ind w:left="258" w:hanging="81"/>
        <w:rPr>
          <w:spacing w:val="-2"/>
        </w:rPr>
      </w:pPr>
      <w:r>
        <w:t>Greater</w:t>
      </w:r>
      <w:r>
        <w:rPr>
          <w:spacing w:val="6"/>
        </w:rPr>
        <w:t xml:space="preserve"> </w:t>
      </w:r>
      <w:r>
        <w:rPr>
          <w:spacing w:val="-2"/>
        </w:rPr>
        <w:t>circumference</w:t>
      </w:r>
    </w:p>
    <w:p w14:paraId="063E8C7C" w14:textId="77777777" w:rsidR="00DB3764" w:rsidRDefault="00DB3764">
      <w:pPr>
        <w:pStyle w:val="ListParagraph"/>
        <w:numPr>
          <w:ilvl w:val="0"/>
          <w:numId w:val="1"/>
        </w:numPr>
        <w:tabs>
          <w:tab w:val="left" w:pos="258"/>
        </w:tabs>
        <w:kinsoku w:val="0"/>
        <w:overflowPunct w:val="0"/>
        <w:spacing w:before="151"/>
        <w:ind w:left="258" w:hanging="81"/>
        <w:rPr>
          <w:spacing w:val="-2"/>
        </w:rPr>
      </w:pPr>
      <w:r>
        <w:t>Lower</w:t>
      </w:r>
      <w:r>
        <w:rPr>
          <w:spacing w:val="-1"/>
        </w:rPr>
        <w:t xml:space="preserve"> </w:t>
      </w:r>
      <w:r>
        <w:rPr>
          <w:spacing w:val="-2"/>
        </w:rPr>
        <w:t>tying</w:t>
      </w:r>
    </w:p>
    <w:p w14:paraId="28A01AEF" w14:textId="77777777" w:rsidR="00DB3764" w:rsidRDefault="00DB3764">
      <w:pPr>
        <w:pStyle w:val="Heading3"/>
        <w:kinsoku w:val="0"/>
        <w:overflowPunct w:val="0"/>
        <w:spacing w:before="152"/>
        <w:rPr>
          <w:spacing w:val="-5"/>
        </w:rPr>
      </w:pPr>
      <w:r>
        <w:t>Front</w:t>
      </w:r>
      <w:r>
        <w:rPr>
          <w:spacing w:val="-8"/>
        </w:rPr>
        <w:t xml:space="preserve"> </w:t>
      </w:r>
      <w:r>
        <w:rPr>
          <w:spacing w:val="-5"/>
        </w:rPr>
        <w:t>Leg</w:t>
      </w:r>
    </w:p>
    <w:p w14:paraId="21360AE8" w14:textId="77777777" w:rsidR="00DB3764" w:rsidRDefault="00DB3764">
      <w:pPr>
        <w:pStyle w:val="ListParagraph"/>
        <w:numPr>
          <w:ilvl w:val="0"/>
          <w:numId w:val="1"/>
        </w:numPr>
        <w:tabs>
          <w:tab w:val="left" w:pos="258"/>
        </w:tabs>
        <w:kinsoku w:val="0"/>
        <w:overflowPunct w:val="0"/>
        <w:ind w:left="258" w:hanging="81"/>
        <w:rPr>
          <w:spacing w:val="-4"/>
        </w:rPr>
      </w:pPr>
      <w:r>
        <w:t>Shorter, flatter</w:t>
      </w:r>
      <w:r>
        <w:rPr>
          <w:spacing w:val="-2"/>
        </w:rPr>
        <w:t xml:space="preserve"> </w:t>
      </w:r>
      <w:r>
        <w:t>cannon</w:t>
      </w:r>
      <w:r>
        <w:rPr>
          <w:spacing w:val="-7"/>
        </w:rPr>
        <w:t xml:space="preserve"> </w:t>
      </w:r>
      <w:r>
        <w:rPr>
          <w:spacing w:val="-4"/>
        </w:rPr>
        <w:t>bones</w:t>
      </w:r>
    </w:p>
    <w:p w14:paraId="314D3615" w14:textId="77777777" w:rsidR="00DB3764" w:rsidRDefault="00DB3764">
      <w:pPr>
        <w:pStyle w:val="ListParagraph"/>
        <w:numPr>
          <w:ilvl w:val="0"/>
          <w:numId w:val="1"/>
        </w:numPr>
        <w:tabs>
          <w:tab w:val="left" w:pos="258"/>
        </w:tabs>
        <w:kinsoku w:val="0"/>
        <w:overflowPunct w:val="0"/>
        <w:ind w:left="258" w:hanging="81"/>
        <w:rPr>
          <w:spacing w:val="-2"/>
        </w:rPr>
      </w:pPr>
      <w:r>
        <w:t>Straighter</w:t>
      </w:r>
      <w:r>
        <w:rPr>
          <w:spacing w:val="-9"/>
        </w:rPr>
        <w:t xml:space="preserve"> </w:t>
      </w:r>
      <w:r>
        <w:t>and</w:t>
      </w:r>
      <w:r>
        <w:rPr>
          <w:spacing w:val="-9"/>
        </w:rPr>
        <w:t xml:space="preserve"> </w:t>
      </w:r>
      <w:r>
        <w:t>more</w:t>
      </w:r>
      <w:r>
        <w:rPr>
          <w:spacing w:val="-10"/>
        </w:rPr>
        <w:t xml:space="preserve"> </w:t>
      </w:r>
      <w:r>
        <w:t>symmetric</w:t>
      </w:r>
      <w:r>
        <w:rPr>
          <w:spacing w:val="-9"/>
        </w:rPr>
        <w:t xml:space="preserve"> </w:t>
      </w:r>
      <w:r>
        <w:t>in</w:t>
      </w:r>
      <w:r>
        <w:rPr>
          <w:spacing w:val="-13"/>
        </w:rPr>
        <w:t xml:space="preserve"> </w:t>
      </w:r>
      <w:r>
        <w:t>the</w:t>
      </w:r>
      <w:r>
        <w:rPr>
          <w:spacing w:val="-9"/>
        </w:rPr>
        <w:t xml:space="preserve"> </w:t>
      </w:r>
      <w:r>
        <w:rPr>
          <w:spacing w:val="-2"/>
        </w:rPr>
        <w:t>knees</w:t>
      </w:r>
    </w:p>
    <w:p w14:paraId="7A208843" w14:textId="77777777" w:rsidR="00DB3764" w:rsidRDefault="00DB3764">
      <w:pPr>
        <w:pStyle w:val="ListParagraph"/>
        <w:numPr>
          <w:ilvl w:val="0"/>
          <w:numId w:val="1"/>
        </w:numPr>
        <w:tabs>
          <w:tab w:val="left" w:pos="258"/>
        </w:tabs>
        <w:kinsoku w:val="0"/>
        <w:overflowPunct w:val="0"/>
        <w:spacing w:before="152"/>
        <w:ind w:left="258" w:hanging="81"/>
        <w:rPr>
          <w:spacing w:val="-4"/>
        </w:rPr>
      </w:pPr>
      <w:r>
        <w:t>Straighter</w:t>
      </w:r>
      <w:r>
        <w:rPr>
          <w:spacing w:val="-5"/>
        </w:rPr>
        <w:t xml:space="preserve"> </w:t>
      </w:r>
      <w:r>
        <w:t>in</w:t>
      </w:r>
      <w:r>
        <w:rPr>
          <w:spacing w:val="-6"/>
        </w:rPr>
        <w:t xml:space="preserve"> </w:t>
      </w:r>
      <w:r>
        <w:t>the</w:t>
      </w:r>
      <w:r>
        <w:rPr>
          <w:spacing w:val="-2"/>
        </w:rPr>
        <w:t xml:space="preserve"> </w:t>
      </w:r>
      <w:r>
        <w:rPr>
          <w:spacing w:val="-4"/>
        </w:rPr>
        <w:t>toes</w:t>
      </w:r>
    </w:p>
    <w:p w14:paraId="4D185ADD" w14:textId="77777777" w:rsidR="00DB3764" w:rsidRDefault="00DB3764">
      <w:pPr>
        <w:pStyle w:val="ListParagraph"/>
        <w:numPr>
          <w:ilvl w:val="0"/>
          <w:numId w:val="1"/>
        </w:numPr>
        <w:tabs>
          <w:tab w:val="left" w:pos="258"/>
        </w:tabs>
        <w:kinsoku w:val="0"/>
        <w:overflowPunct w:val="0"/>
        <w:ind w:left="258" w:hanging="81"/>
        <w:rPr>
          <w:spacing w:val="-2"/>
        </w:rPr>
      </w:pPr>
      <w:r>
        <w:t>Straighter</w:t>
      </w:r>
      <w:r>
        <w:rPr>
          <w:spacing w:val="1"/>
        </w:rPr>
        <w:t xml:space="preserve"> </w:t>
      </w:r>
      <w:r>
        <w:t>down</w:t>
      </w:r>
      <w:r>
        <w:rPr>
          <w:spacing w:val="-3"/>
        </w:rPr>
        <w:t xml:space="preserve"> </w:t>
      </w:r>
      <w:r>
        <w:t>the</w:t>
      </w:r>
      <w:r>
        <w:rPr>
          <w:spacing w:val="2"/>
        </w:rPr>
        <w:t xml:space="preserve"> </w:t>
      </w:r>
      <w:r>
        <w:rPr>
          <w:spacing w:val="-2"/>
        </w:rPr>
        <w:t>knees</w:t>
      </w:r>
    </w:p>
    <w:p w14:paraId="3A62B91C" w14:textId="77777777" w:rsidR="00DB3764" w:rsidRDefault="00DB3764">
      <w:pPr>
        <w:pStyle w:val="Heading3"/>
        <w:kinsoku w:val="0"/>
        <w:overflowPunct w:val="0"/>
        <w:rPr>
          <w:spacing w:val="-4"/>
        </w:rPr>
      </w:pPr>
      <w:r>
        <w:rPr>
          <w:spacing w:val="-4"/>
        </w:rPr>
        <w:t>Feet</w:t>
      </w:r>
    </w:p>
    <w:p w14:paraId="7864456E" w14:textId="77777777" w:rsidR="00DB3764" w:rsidRDefault="00DB3764">
      <w:pPr>
        <w:pStyle w:val="ListParagraph"/>
        <w:numPr>
          <w:ilvl w:val="0"/>
          <w:numId w:val="1"/>
        </w:numPr>
        <w:tabs>
          <w:tab w:val="left" w:pos="258"/>
        </w:tabs>
        <w:kinsoku w:val="0"/>
        <w:overflowPunct w:val="0"/>
        <w:spacing w:before="142"/>
        <w:ind w:left="258" w:hanging="81"/>
        <w:rPr>
          <w:spacing w:val="-2"/>
        </w:rPr>
      </w:pPr>
      <w:r>
        <w:t>Larger</w:t>
      </w:r>
      <w:r>
        <w:rPr>
          <w:spacing w:val="-2"/>
        </w:rPr>
        <w:t xml:space="preserve"> </w:t>
      </w:r>
      <w:r>
        <w:t>more</w:t>
      </w:r>
      <w:r>
        <w:rPr>
          <w:spacing w:val="-1"/>
        </w:rPr>
        <w:t xml:space="preserve"> </w:t>
      </w:r>
      <w:r>
        <w:rPr>
          <w:spacing w:val="-2"/>
        </w:rPr>
        <w:t>rounded</w:t>
      </w:r>
    </w:p>
    <w:p w14:paraId="39C87A22" w14:textId="77777777" w:rsidR="00DB3764" w:rsidRDefault="00DB3764">
      <w:pPr>
        <w:pStyle w:val="Heading3"/>
        <w:kinsoku w:val="0"/>
        <w:overflowPunct w:val="0"/>
        <w:rPr>
          <w:spacing w:val="-2"/>
        </w:rPr>
      </w:pPr>
      <w:r>
        <w:t>Heart</w:t>
      </w:r>
      <w:r>
        <w:rPr>
          <w:spacing w:val="-5"/>
        </w:rPr>
        <w:t xml:space="preserve"> </w:t>
      </w:r>
      <w:r>
        <w:t>Girth</w:t>
      </w:r>
      <w:r>
        <w:rPr>
          <w:spacing w:val="-1"/>
        </w:rPr>
        <w:t xml:space="preserve"> </w:t>
      </w:r>
      <w:r>
        <w:t>and</w:t>
      </w:r>
      <w:r>
        <w:rPr>
          <w:spacing w:val="-4"/>
        </w:rPr>
        <w:t xml:space="preserve"> </w:t>
      </w:r>
      <w:r>
        <w:rPr>
          <w:spacing w:val="-2"/>
        </w:rPr>
        <w:t>Barrel</w:t>
      </w:r>
    </w:p>
    <w:p w14:paraId="5B0236DA" w14:textId="77777777" w:rsidR="00DB3764" w:rsidRDefault="00DB3764">
      <w:pPr>
        <w:pStyle w:val="ListParagraph"/>
        <w:numPr>
          <w:ilvl w:val="0"/>
          <w:numId w:val="1"/>
        </w:numPr>
        <w:tabs>
          <w:tab w:val="left" w:pos="258"/>
        </w:tabs>
        <w:kinsoku w:val="0"/>
        <w:overflowPunct w:val="0"/>
        <w:spacing w:before="141"/>
        <w:ind w:left="258" w:hanging="81"/>
        <w:rPr>
          <w:spacing w:val="-2"/>
        </w:rPr>
      </w:pPr>
      <w:r>
        <w:t>Deeper</w:t>
      </w:r>
      <w:r>
        <w:rPr>
          <w:spacing w:val="-3"/>
        </w:rPr>
        <w:t xml:space="preserve"> </w:t>
      </w:r>
      <w:r>
        <w:t>in</w:t>
      </w:r>
      <w:r>
        <w:rPr>
          <w:spacing w:val="-8"/>
        </w:rPr>
        <w:t xml:space="preserve"> </w:t>
      </w:r>
      <w:r>
        <w:t>the</w:t>
      </w:r>
      <w:r>
        <w:rPr>
          <w:spacing w:val="-5"/>
        </w:rPr>
        <w:t xml:space="preserve"> </w:t>
      </w:r>
      <w:r>
        <w:rPr>
          <w:spacing w:val="-2"/>
        </w:rPr>
        <w:t>heart</w:t>
      </w:r>
    </w:p>
    <w:p w14:paraId="7EFF347D" w14:textId="77777777" w:rsidR="00DB3764" w:rsidRDefault="00DB3764">
      <w:pPr>
        <w:pStyle w:val="ListParagraph"/>
        <w:numPr>
          <w:ilvl w:val="0"/>
          <w:numId w:val="1"/>
        </w:numPr>
        <w:tabs>
          <w:tab w:val="left" w:pos="258"/>
        </w:tabs>
        <w:kinsoku w:val="0"/>
        <w:overflowPunct w:val="0"/>
        <w:spacing w:before="152"/>
        <w:ind w:left="258" w:hanging="81"/>
        <w:rPr>
          <w:spacing w:val="-2"/>
        </w:rPr>
      </w:pPr>
      <w:r>
        <w:t>Greater</w:t>
      </w:r>
      <w:r>
        <w:rPr>
          <w:spacing w:val="5"/>
        </w:rPr>
        <w:t xml:space="preserve"> </w:t>
      </w:r>
      <w:r>
        <w:t>depth</w:t>
      </w:r>
      <w:r>
        <w:rPr>
          <w:spacing w:val="-1"/>
        </w:rPr>
        <w:t xml:space="preserve"> </w:t>
      </w:r>
      <w:r>
        <w:t>of</w:t>
      </w:r>
      <w:r>
        <w:rPr>
          <w:spacing w:val="-5"/>
        </w:rPr>
        <w:t xml:space="preserve"> </w:t>
      </w:r>
      <w:r>
        <w:rPr>
          <w:spacing w:val="-2"/>
        </w:rPr>
        <w:t>heart</w:t>
      </w:r>
    </w:p>
    <w:p w14:paraId="1F8DA3D0"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Cleaner barrel</w:t>
      </w:r>
    </w:p>
    <w:p w14:paraId="17D2148B" w14:textId="77777777" w:rsidR="00DB3764" w:rsidRDefault="00DB3764">
      <w:pPr>
        <w:pStyle w:val="ListParagraph"/>
        <w:numPr>
          <w:ilvl w:val="0"/>
          <w:numId w:val="1"/>
        </w:numPr>
        <w:tabs>
          <w:tab w:val="left" w:pos="258"/>
        </w:tabs>
        <w:kinsoku w:val="0"/>
        <w:overflowPunct w:val="0"/>
        <w:spacing w:before="151"/>
        <w:ind w:left="258" w:hanging="81"/>
        <w:rPr>
          <w:spacing w:val="-2"/>
        </w:rPr>
      </w:pPr>
      <w:r>
        <w:t>Neater</w:t>
      </w:r>
      <w:r>
        <w:rPr>
          <w:spacing w:val="4"/>
        </w:rPr>
        <w:t xml:space="preserve"> </w:t>
      </w:r>
      <w:r>
        <w:rPr>
          <w:spacing w:val="-2"/>
        </w:rPr>
        <w:t>barrel</w:t>
      </w:r>
    </w:p>
    <w:p w14:paraId="716AD1E3" w14:textId="77777777" w:rsidR="00DB3764" w:rsidRDefault="00DB3764">
      <w:pPr>
        <w:pStyle w:val="Heading3"/>
        <w:kinsoku w:val="0"/>
        <w:overflowPunct w:val="0"/>
        <w:spacing w:before="151"/>
        <w:rPr>
          <w:spacing w:val="-4"/>
        </w:rPr>
      </w:pPr>
      <w:r>
        <w:rPr>
          <w:spacing w:val="-4"/>
        </w:rPr>
        <w:t>Back</w:t>
      </w:r>
    </w:p>
    <w:p w14:paraId="2A02F6EA" w14:textId="77777777" w:rsidR="00DB3764" w:rsidRDefault="00DB3764">
      <w:pPr>
        <w:pStyle w:val="ListParagraph"/>
        <w:numPr>
          <w:ilvl w:val="0"/>
          <w:numId w:val="1"/>
        </w:numPr>
        <w:tabs>
          <w:tab w:val="left" w:pos="258"/>
        </w:tabs>
        <w:kinsoku w:val="0"/>
        <w:overflowPunct w:val="0"/>
        <w:spacing w:before="147"/>
        <w:ind w:left="258" w:hanging="81"/>
        <w:rPr>
          <w:spacing w:val="-4"/>
        </w:rPr>
      </w:pPr>
      <w:r>
        <w:t>Shorter</w:t>
      </w:r>
      <w:r>
        <w:rPr>
          <w:spacing w:val="-1"/>
        </w:rPr>
        <w:t xml:space="preserve"> </w:t>
      </w:r>
      <w:r>
        <w:t>and</w:t>
      </w:r>
      <w:r>
        <w:rPr>
          <w:spacing w:val="-1"/>
        </w:rPr>
        <w:t xml:space="preserve"> </w:t>
      </w:r>
      <w:r>
        <w:t>stronger in</w:t>
      </w:r>
      <w:r>
        <w:rPr>
          <w:spacing w:val="-6"/>
        </w:rPr>
        <w:t xml:space="preserve"> </w:t>
      </w:r>
      <w:r>
        <w:t xml:space="preserve">the </w:t>
      </w:r>
      <w:r>
        <w:rPr>
          <w:spacing w:val="-4"/>
        </w:rPr>
        <w:t>back</w:t>
      </w:r>
    </w:p>
    <w:p w14:paraId="4EC735D1" w14:textId="77777777" w:rsidR="00DB3764" w:rsidRDefault="00DB3764">
      <w:pPr>
        <w:pStyle w:val="ListParagraph"/>
        <w:numPr>
          <w:ilvl w:val="0"/>
          <w:numId w:val="1"/>
        </w:numPr>
        <w:tabs>
          <w:tab w:val="left" w:pos="258"/>
        </w:tabs>
        <w:kinsoku w:val="0"/>
        <w:overflowPunct w:val="0"/>
        <w:ind w:left="258" w:hanging="81"/>
        <w:rPr>
          <w:spacing w:val="-4"/>
        </w:rPr>
      </w:pPr>
      <w:r>
        <w:t>Shorter</w:t>
      </w:r>
      <w:r>
        <w:rPr>
          <w:spacing w:val="1"/>
        </w:rPr>
        <w:t xml:space="preserve"> </w:t>
      </w:r>
      <w:r>
        <w:t>and stronger</w:t>
      </w:r>
      <w:r>
        <w:rPr>
          <w:spacing w:val="2"/>
        </w:rPr>
        <w:t xml:space="preserve"> </w:t>
      </w:r>
      <w:r>
        <w:t>in</w:t>
      </w:r>
      <w:r>
        <w:rPr>
          <w:spacing w:val="-5"/>
        </w:rPr>
        <w:t xml:space="preserve"> </w:t>
      </w:r>
      <w:r>
        <w:t xml:space="preserve">the top </w:t>
      </w:r>
      <w:r>
        <w:rPr>
          <w:spacing w:val="-4"/>
        </w:rPr>
        <w:t>line</w:t>
      </w:r>
    </w:p>
    <w:p w14:paraId="4B685F5A" w14:textId="77777777" w:rsidR="00DB3764" w:rsidRDefault="00DB3764">
      <w:pPr>
        <w:pStyle w:val="ListParagraph"/>
        <w:numPr>
          <w:ilvl w:val="0"/>
          <w:numId w:val="1"/>
        </w:numPr>
        <w:tabs>
          <w:tab w:val="left" w:pos="258"/>
        </w:tabs>
        <w:kinsoku w:val="0"/>
        <w:overflowPunct w:val="0"/>
        <w:spacing w:before="152"/>
        <w:ind w:left="258" w:hanging="81"/>
        <w:rPr>
          <w:spacing w:val="-2"/>
        </w:rPr>
      </w:pPr>
      <w:r>
        <w:t>Shorter</w:t>
      </w:r>
      <w:r>
        <w:rPr>
          <w:spacing w:val="-2"/>
        </w:rPr>
        <w:t xml:space="preserve"> </w:t>
      </w:r>
      <w:r>
        <w:t>in</w:t>
      </w:r>
      <w:r>
        <w:rPr>
          <w:spacing w:val="-7"/>
        </w:rPr>
        <w:t xml:space="preserve"> </w:t>
      </w:r>
      <w:r>
        <w:t>the</w:t>
      </w:r>
      <w:r>
        <w:rPr>
          <w:spacing w:val="-3"/>
        </w:rPr>
        <w:t xml:space="preserve"> </w:t>
      </w:r>
      <w:r>
        <w:t>back</w:t>
      </w:r>
      <w:r>
        <w:rPr>
          <w:spacing w:val="-3"/>
        </w:rPr>
        <w:t xml:space="preserve"> </w:t>
      </w:r>
      <w:r>
        <w:t>in</w:t>
      </w:r>
      <w:r>
        <w:rPr>
          <w:spacing w:val="-7"/>
        </w:rPr>
        <w:t xml:space="preserve"> </w:t>
      </w:r>
      <w:r>
        <w:t>relation</w:t>
      </w:r>
      <w:r>
        <w:rPr>
          <w:spacing w:val="-7"/>
        </w:rPr>
        <w:t xml:space="preserve"> </w:t>
      </w:r>
      <w:r>
        <w:t>to</w:t>
      </w:r>
      <w:r>
        <w:rPr>
          <w:spacing w:val="2"/>
        </w:rPr>
        <w:t xml:space="preserve"> </w:t>
      </w:r>
      <w:r>
        <w:t>the</w:t>
      </w:r>
      <w:r>
        <w:rPr>
          <w:spacing w:val="-3"/>
        </w:rPr>
        <w:t xml:space="preserve"> </w:t>
      </w:r>
      <w:r>
        <w:rPr>
          <w:spacing w:val="-2"/>
        </w:rPr>
        <w:t>underline</w:t>
      </w:r>
    </w:p>
    <w:p w14:paraId="7E1EE405" w14:textId="77777777" w:rsidR="00DB3764" w:rsidRDefault="00DB3764">
      <w:pPr>
        <w:pStyle w:val="Heading3"/>
        <w:kinsoku w:val="0"/>
        <w:overflowPunct w:val="0"/>
        <w:spacing w:before="151"/>
        <w:rPr>
          <w:spacing w:val="-4"/>
        </w:rPr>
      </w:pPr>
      <w:r>
        <w:rPr>
          <w:spacing w:val="-4"/>
        </w:rPr>
        <w:t>Loin</w:t>
      </w:r>
    </w:p>
    <w:p w14:paraId="021E9C57" w14:textId="77777777" w:rsidR="00DB3764" w:rsidRDefault="00DB3764">
      <w:pPr>
        <w:pStyle w:val="ListParagraph"/>
        <w:numPr>
          <w:ilvl w:val="0"/>
          <w:numId w:val="1"/>
        </w:numPr>
        <w:tabs>
          <w:tab w:val="left" w:pos="258"/>
        </w:tabs>
        <w:kinsoku w:val="0"/>
        <w:overflowPunct w:val="0"/>
        <w:ind w:left="258" w:hanging="81"/>
        <w:rPr>
          <w:spacing w:val="-4"/>
        </w:rPr>
      </w:pPr>
      <w:r>
        <w:t>Stronger over</w:t>
      </w:r>
      <w:r>
        <w:rPr>
          <w:spacing w:val="1"/>
        </w:rPr>
        <w:t xml:space="preserve"> </w:t>
      </w:r>
      <w:r>
        <w:t>the</w:t>
      </w:r>
      <w:r>
        <w:rPr>
          <w:spacing w:val="-1"/>
        </w:rPr>
        <w:t xml:space="preserve"> </w:t>
      </w:r>
      <w:r>
        <w:rPr>
          <w:spacing w:val="-4"/>
        </w:rPr>
        <w:t>loin</w:t>
      </w:r>
    </w:p>
    <w:p w14:paraId="6B606748" w14:textId="77777777" w:rsidR="00DB3764" w:rsidRDefault="00DB3764">
      <w:pPr>
        <w:pStyle w:val="Heading3"/>
        <w:kinsoku w:val="0"/>
        <w:overflowPunct w:val="0"/>
        <w:spacing w:before="151"/>
        <w:rPr>
          <w:spacing w:val="-2"/>
        </w:rPr>
      </w:pPr>
      <w:r>
        <w:rPr>
          <w:spacing w:val="-2"/>
        </w:rPr>
        <w:t>Chest</w:t>
      </w:r>
    </w:p>
    <w:p w14:paraId="6C671F68" w14:textId="77777777" w:rsidR="00DB3764" w:rsidRDefault="00DB3764">
      <w:pPr>
        <w:pStyle w:val="BodyText"/>
        <w:kinsoku w:val="0"/>
        <w:overflowPunct w:val="0"/>
        <w:spacing w:before="147"/>
        <w:ind w:left="177" w:firstLine="0"/>
        <w:rPr>
          <w:spacing w:val="-2"/>
        </w:rPr>
      </w:pPr>
      <w:r>
        <w:t>•Wider through</w:t>
      </w:r>
      <w:r>
        <w:rPr>
          <w:spacing w:val="-7"/>
        </w:rPr>
        <w:t xml:space="preserve"> </w:t>
      </w:r>
      <w:r>
        <w:t>the</w:t>
      </w:r>
      <w:r>
        <w:rPr>
          <w:spacing w:val="-3"/>
        </w:rPr>
        <w:t xml:space="preserve"> </w:t>
      </w:r>
      <w:r>
        <w:t>floor</w:t>
      </w:r>
      <w:r>
        <w:rPr>
          <w:spacing w:val="-1"/>
        </w:rPr>
        <w:t xml:space="preserve"> </w:t>
      </w:r>
      <w:r>
        <w:t>of</w:t>
      </w:r>
      <w:r>
        <w:rPr>
          <w:spacing w:val="-9"/>
        </w:rPr>
        <w:t xml:space="preserve"> </w:t>
      </w:r>
      <w:r>
        <w:t>the</w:t>
      </w:r>
      <w:r>
        <w:rPr>
          <w:spacing w:val="-3"/>
        </w:rPr>
        <w:t xml:space="preserve"> </w:t>
      </w:r>
      <w:r>
        <w:rPr>
          <w:spacing w:val="-2"/>
        </w:rPr>
        <w:t>chest</w:t>
      </w:r>
    </w:p>
    <w:p w14:paraId="4B2CB910" w14:textId="77777777" w:rsidR="00DB3764" w:rsidRDefault="00DB3764">
      <w:pPr>
        <w:pStyle w:val="BodyText"/>
        <w:kinsoku w:val="0"/>
        <w:overflowPunct w:val="0"/>
        <w:spacing w:before="146"/>
        <w:ind w:left="177" w:firstLine="0"/>
        <w:rPr>
          <w:spacing w:val="-4"/>
        </w:rPr>
      </w:pPr>
      <w:r>
        <w:t>•Deeper</w:t>
      </w:r>
      <w:r>
        <w:rPr>
          <w:spacing w:val="-3"/>
        </w:rPr>
        <w:t xml:space="preserve"> </w:t>
      </w:r>
      <w:r>
        <w:t>in</w:t>
      </w:r>
      <w:r>
        <w:rPr>
          <w:spacing w:val="-10"/>
        </w:rPr>
        <w:t xml:space="preserve"> </w:t>
      </w:r>
      <w:r>
        <w:t>the</w:t>
      </w:r>
      <w:r>
        <w:rPr>
          <w:spacing w:val="-6"/>
        </w:rPr>
        <w:t xml:space="preserve"> </w:t>
      </w:r>
      <w:r>
        <w:rPr>
          <w:spacing w:val="-4"/>
        </w:rPr>
        <w:t>chest</w:t>
      </w:r>
    </w:p>
    <w:p w14:paraId="0DC48464" w14:textId="77777777" w:rsidR="00DB3764" w:rsidRDefault="00DB3764">
      <w:pPr>
        <w:pStyle w:val="ListParagraph"/>
        <w:numPr>
          <w:ilvl w:val="0"/>
          <w:numId w:val="1"/>
        </w:numPr>
        <w:tabs>
          <w:tab w:val="left" w:pos="258"/>
        </w:tabs>
        <w:kinsoku w:val="0"/>
        <w:overflowPunct w:val="0"/>
        <w:spacing w:before="151"/>
        <w:ind w:left="258" w:hanging="81"/>
        <w:rPr>
          <w:spacing w:val="-2"/>
        </w:rPr>
      </w:pPr>
      <w:r>
        <w:t>More</w:t>
      </w:r>
      <w:r>
        <w:rPr>
          <w:spacing w:val="-11"/>
        </w:rPr>
        <w:t xml:space="preserve"> </w:t>
      </w:r>
      <w:r>
        <w:t>prominent</w:t>
      </w:r>
      <w:r>
        <w:rPr>
          <w:spacing w:val="-7"/>
        </w:rPr>
        <w:t xml:space="preserve"> </w:t>
      </w:r>
      <w:r>
        <w:rPr>
          <w:spacing w:val="-2"/>
        </w:rPr>
        <w:t>pectoral</w:t>
      </w:r>
    </w:p>
    <w:p w14:paraId="4717A12E"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More</w:t>
      </w:r>
      <w:r>
        <w:rPr>
          <w:spacing w:val="-5"/>
        </w:rPr>
        <w:t xml:space="preserve"> </w:t>
      </w:r>
      <w:r>
        <w:rPr>
          <w:spacing w:val="-2"/>
        </w:rPr>
        <w:t>heavily</w:t>
      </w:r>
      <w:r>
        <w:rPr>
          <w:spacing w:val="-13"/>
        </w:rPr>
        <w:t xml:space="preserve"> </w:t>
      </w:r>
      <w:r>
        <w:rPr>
          <w:spacing w:val="-2"/>
        </w:rPr>
        <w:t>muscled</w:t>
      </w:r>
    </w:p>
    <w:p w14:paraId="708F4C08" w14:textId="77777777" w:rsidR="00DB3764" w:rsidRDefault="00DB3764">
      <w:pPr>
        <w:pStyle w:val="ListParagraph"/>
        <w:numPr>
          <w:ilvl w:val="0"/>
          <w:numId w:val="1"/>
        </w:numPr>
        <w:tabs>
          <w:tab w:val="left" w:pos="258"/>
        </w:tabs>
        <w:kinsoku w:val="0"/>
        <w:overflowPunct w:val="0"/>
        <w:spacing w:before="151"/>
        <w:ind w:left="258" w:hanging="81"/>
        <w:rPr>
          <w:spacing w:val="-2"/>
        </w:rPr>
      </w:pPr>
      <w:r>
        <w:t xml:space="preserve">More </w:t>
      </w:r>
      <w:r>
        <w:rPr>
          <w:spacing w:val="-2"/>
        </w:rPr>
        <w:t>defined</w:t>
      </w:r>
    </w:p>
    <w:p w14:paraId="4464C571" w14:textId="77777777" w:rsidR="00DB3764" w:rsidRDefault="00DB3764">
      <w:pPr>
        <w:pStyle w:val="ListParagraph"/>
        <w:numPr>
          <w:ilvl w:val="0"/>
          <w:numId w:val="1"/>
        </w:numPr>
        <w:tabs>
          <w:tab w:val="left" w:pos="258"/>
        </w:tabs>
        <w:kinsoku w:val="0"/>
        <w:overflowPunct w:val="0"/>
        <w:spacing w:before="147"/>
        <w:ind w:left="258" w:hanging="81"/>
        <w:rPr>
          <w:spacing w:val="-2"/>
        </w:rPr>
      </w:pPr>
      <w:r>
        <w:t xml:space="preserve">More </w:t>
      </w:r>
      <w:r>
        <w:rPr>
          <w:spacing w:val="-2"/>
        </w:rPr>
        <w:t>bulging</w:t>
      </w:r>
    </w:p>
    <w:p w14:paraId="68F767AD" w14:textId="77777777" w:rsidR="00DB3764" w:rsidRDefault="00DB3764">
      <w:pPr>
        <w:pStyle w:val="ListParagraph"/>
        <w:numPr>
          <w:ilvl w:val="0"/>
          <w:numId w:val="1"/>
        </w:numPr>
        <w:tabs>
          <w:tab w:val="left" w:pos="258"/>
        </w:tabs>
        <w:kinsoku w:val="0"/>
        <w:overflowPunct w:val="0"/>
        <w:spacing w:before="30"/>
        <w:ind w:left="258" w:hanging="81"/>
        <w:rPr>
          <w:spacing w:val="-2"/>
        </w:rPr>
      </w:pPr>
      <w:r>
        <w:br w:type="column"/>
      </w:r>
      <w:r>
        <w:t>Greater</w:t>
      </w:r>
      <w:r>
        <w:rPr>
          <w:spacing w:val="-3"/>
        </w:rPr>
        <w:t xml:space="preserve"> </w:t>
      </w:r>
      <w:r>
        <w:t>separation</w:t>
      </w:r>
      <w:r>
        <w:rPr>
          <w:spacing w:val="-8"/>
        </w:rPr>
        <w:t xml:space="preserve"> </w:t>
      </w:r>
      <w:r>
        <w:t>and</w:t>
      </w:r>
      <w:r>
        <w:rPr>
          <w:spacing w:val="-3"/>
        </w:rPr>
        <w:t xml:space="preserve"> </w:t>
      </w:r>
      <w:r>
        <w:rPr>
          <w:spacing w:val="-2"/>
        </w:rPr>
        <w:t>delineation</w:t>
      </w:r>
    </w:p>
    <w:p w14:paraId="765139B3"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More</w:t>
      </w:r>
      <w:r>
        <w:rPr>
          <w:spacing w:val="4"/>
        </w:rPr>
        <w:t xml:space="preserve"> </w:t>
      </w:r>
      <w:r>
        <w:rPr>
          <w:spacing w:val="-2"/>
        </w:rPr>
        <w:t>powerfully</w:t>
      </w:r>
      <w:r>
        <w:rPr>
          <w:spacing w:val="-7"/>
        </w:rPr>
        <w:t xml:space="preserve"> </w:t>
      </w:r>
      <w:r>
        <w:rPr>
          <w:spacing w:val="-2"/>
        </w:rPr>
        <w:t>developed</w:t>
      </w:r>
    </w:p>
    <w:p w14:paraId="251F90C6" w14:textId="77777777" w:rsidR="00DB3764" w:rsidRDefault="00DB3764">
      <w:pPr>
        <w:pStyle w:val="Heading3"/>
        <w:kinsoku w:val="0"/>
        <w:overflowPunct w:val="0"/>
        <w:rPr>
          <w:spacing w:val="-2"/>
        </w:rPr>
      </w:pPr>
      <w:r>
        <w:rPr>
          <w:spacing w:val="-2"/>
        </w:rPr>
        <w:t>Pasterns</w:t>
      </w:r>
    </w:p>
    <w:p w14:paraId="4701C270" w14:textId="77777777" w:rsidR="00DB3764" w:rsidRDefault="00DB3764">
      <w:pPr>
        <w:pStyle w:val="ListParagraph"/>
        <w:numPr>
          <w:ilvl w:val="0"/>
          <w:numId w:val="1"/>
        </w:numPr>
        <w:tabs>
          <w:tab w:val="left" w:pos="258"/>
        </w:tabs>
        <w:kinsoku w:val="0"/>
        <w:overflowPunct w:val="0"/>
        <w:spacing w:before="142"/>
        <w:ind w:left="258" w:hanging="81"/>
        <w:rPr>
          <w:spacing w:val="-2"/>
        </w:rPr>
      </w:pPr>
      <w:r>
        <w:rPr>
          <w:spacing w:val="-2"/>
        </w:rPr>
        <w:t>Stronger</w:t>
      </w:r>
    </w:p>
    <w:p w14:paraId="298D199B" w14:textId="77777777" w:rsidR="00DB3764" w:rsidRDefault="00DB3764">
      <w:pPr>
        <w:pStyle w:val="ListParagraph"/>
        <w:numPr>
          <w:ilvl w:val="0"/>
          <w:numId w:val="1"/>
        </w:numPr>
        <w:tabs>
          <w:tab w:val="left" w:pos="258"/>
        </w:tabs>
        <w:kinsoku w:val="0"/>
        <w:overflowPunct w:val="0"/>
        <w:spacing w:before="151"/>
        <w:ind w:left="258" w:hanging="81"/>
        <w:rPr>
          <w:spacing w:val="-2"/>
        </w:rPr>
      </w:pPr>
      <w:r>
        <w:t>Longer,</w:t>
      </w:r>
      <w:r>
        <w:rPr>
          <w:spacing w:val="-3"/>
        </w:rPr>
        <w:t xml:space="preserve"> </w:t>
      </w:r>
      <w:r>
        <w:t>more</w:t>
      </w:r>
      <w:r>
        <w:rPr>
          <w:spacing w:val="-4"/>
        </w:rPr>
        <w:t xml:space="preserve"> </w:t>
      </w:r>
      <w:r>
        <w:rPr>
          <w:spacing w:val="-2"/>
        </w:rPr>
        <w:t>sloping</w:t>
      </w:r>
    </w:p>
    <w:p w14:paraId="251C1DC3" w14:textId="77777777" w:rsidR="00DB3764" w:rsidRDefault="00DB3764">
      <w:pPr>
        <w:pStyle w:val="ListParagraph"/>
        <w:numPr>
          <w:ilvl w:val="0"/>
          <w:numId w:val="1"/>
        </w:numPr>
        <w:tabs>
          <w:tab w:val="left" w:pos="258"/>
        </w:tabs>
        <w:kinsoku w:val="0"/>
        <w:overflowPunct w:val="0"/>
        <w:spacing w:before="147"/>
        <w:ind w:left="258" w:hanging="81"/>
        <w:rPr>
          <w:spacing w:val="-2"/>
        </w:rPr>
      </w:pPr>
      <w:r>
        <w:t>Greater</w:t>
      </w:r>
      <w:r>
        <w:rPr>
          <w:spacing w:val="2"/>
        </w:rPr>
        <w:t xml:space="preserve"> </w:t>
      </w:r>
      <w:r>
        <w:rPr>
          <w:spacing w:val="-2"/>
        </w:rPr>
        <w:t>length</w:t>
      </w:r>
    </w:p>
    <w:p w14:paraId="42AE7C22" w14:textId="77777777" w:rsidR="00DB3764" w:rsidRDefault="00DB3764">
      <w:pPr>
        <w:pStyle w:val="ListParagraph"/>
        <w:numPr>
          <w:ilvl w:val="0"/>
          <w:numId w:val="1"/>
        </w:numPr>
        <w:tabs>
          <w:tab w:val="left" w:pos="258"/>
        </w:tabs>
        <w:kinsoku w:val="0"/>
        <w:overflowPunct w:val="0"/>
        <w:spacing w:before="151"/>
        <w:ind w:left="258" w:hanging="81"/>
        <w:rPr>
          <w:spacing w:val="-4"/>
        </w:rPr>
      </w:pPr>
      <w:r>
        <w:t>More</w:t>
      </w:r>
      <w:r>
        <w:rPr>
          <w:spacing w:val="-13"/>
        </w:rPr>
        <w:t xml:space="preserve"> </w:t>
      </w:r>
      <w:r>
        <w:t>desirable</w:t>
      </w:r>
      <w:r>
        <w:rPr>
          <w:spacing w:val="-13"/>
        </w:rPr>
        <w:t xml:space="preserve"> </w:t>
      </w:r>
      <w:r>
        <w:rPr>
          <w:spacing w:val="-4"/>
        </w:rPr>
        <w:t>slope</w:t>
      </w:r>
    </w:p>
    <w:p w14:paraId="3ADD0A54" w14:textId="77777777" w:rsidR="00DB3764" w:rsidRDefault="00DB3764">
      <w:pPr>
        <w:pStyle w:val="ListParagraph"/>
        <w:numPr>
          <w:ilvl w:val="0"/>
          <w:numId w:val="1"/>
        </w:numPr>
        <w:tabs>
          <w:tab w:val="left" w:pos="258"/>
        </w:tabs>
        <w:kinsoku w:val="0"/>
        <w:overflowPunct w:val="0"/>
        <w:ind w:left="258" w:hanging="81"/>
        <w:rPr>
          <w:spacing w:val="-5"/>
        </w:rPr>
      </w:pPr>
      <w:r>
        <w:t>More</w:t>
      </w:r>
      <w:r>
        <w:rPr>
          <w:spacing w:val="-5"/>
        </w:rPr>
        <w:t xml:space="preserve"> </w:t>
      </w:r>
      <w:r>
        <w:t>correct</w:t>
      </w:r>
      <w:r>
        <w:rPr>
          <w:spacing w:val="2"/>
        </w:rPr>
        <w:t xml:space="preserve"> </w:t>
      </w:r>
      <w:r>
        <w:t>angle</w:t>
      </w:r>
      <w:r>
        <w:rPr>
          <w:spacing w:val="-4"/>
        </w:rPr>
        <w:t xml:space="preserve"> </w:t>
      </w:r>
      <w:r>
        <w:rPr>
          <w:spacing w:val="-5"/>
        </w:rPr>
        <w:t>to</w:t>
      </w:r>
    </w:p>
    <w:p w14:paraId="4CE21A85" w14:textId="77777777" w:rsidR="00DB3764" w:rsidRDefault="00DB3764">
      <w:pPr>
        <w:pStyle w:val="Heading3"/>
        <w:kinsoku w:val="0"/>
        <w:overflowPunct w:val="0"/>
        <w:rPr>
          <w:spacing w:val="-2"/>
        </w:rPr>
      </w:pPr>
      <w:r>
        <w:rPr>
          <w:spacing w:val="-2"/>
        </w:rPr>
        <w:t>Croup</w:t>
      </w:r>
    </w:p>
    <w:p w14:paraId="192050A3" w14:textId="77777777" w:rsidR="00DB3764" w:rsidRDefault="00DB3764">
      <w:pPr>
        <w:pStyle w:val="ListParagraph"/>
        <w:numPr>
          <w:ilvl w:val="0"/>
          <w:numId w:val="1"/>
        </w:numPr>
        <w:tabs>
          <w:tab w:val="left" w:pos="258"/>
        </w:tabs>
        <w:kinsoku w:val="0"/>
        <w:overflowPunct w:val="0"/>
        <w:spacing w:before="142"/>
        <w:ind w:left="258" w:hanging="81"/>
        <w:rPr>
          <w:spacing w:val="-4"/>
        </w:rPr>
      </w:pPr>
      <w:r>
        <w:t>Longer,</w:t>
      </w:r>
      <w:r>
        <w:rPr>
          <w:spacing w:val="-3"/>
        </w:rPr>
        <w:t xml:space="preserve"> </w:t>
      </w:r>
      <w:r>
        <w:t>more</w:t>
      </w:r>
      <w:r>
        <w:rPr>
          <w:spacing w:val="-6"/>
        </w:rPr>
        <w:t xml:space="preserve"> </w:t>
      </w:r>
      <w:r>
        <w:t>nearly</w:t>
      </w:r>
      <w:r>
        <w:rPr>
          <w:spacing w:val="-14"/>
        </w:rPr>
        <w:t xml:space="preserve"> </w:t>
      </w:r>
      <w:r>
        <w:t>level</w:t>
      </w:r>
      <w:r>
        <w:rPr>
          <w:spacing w:val="-14"/>
        </w:rPr>
        <w:t xml:space="preserve"> </w:t>
      </w:r>
      <w:r>
        <w:t>over</w:t>
      </w:r>
      <w:r>
        <w:rPr>
          <w:spacing w:val="-5"/>
        </w:rPr>
        <w:t xml:space="preserve"> </w:t>
      </w:r>
      <w:r>
        <w:t>the</w:t>
      </w:r>
      <w:r>
        <w:rPr>
          <w:spacing w:val="-5"/>
        </w:rPr>
        <w:t xml:space="preserve"> </w:t>
      </w:r>
      <w:r>
        <w:rPr>
          <w:spacing w:val="-4"/>
        </w:rPr>
        <w:t>croup</w:t>
      </w:r>
    </w:p>
    <w:p w14:paraId="07C23B69" w14:textId="77777777" w:rsidR="00DB3764" w:rsidRDefault="00DB3764">
      <w:pPr>
        <w:pStyle w:val="Heading3"/>
        <w:kinsoku w:val="0"/>
        <w:overflowPunct w:val="0"/>
        <w:rPr>
          <w:spacing w:val="-5"/>
        </w:rPr>
      </w:pPr>
      <w:r>
        <w:rPr>
          <w:spacing w:val="-5"/>
        </w:rPr>
        <w:t>Hip</w:t>
      </w:r>
    </w:p>
    <w:p w14:paraId="416DD57B" w14:textId="77777777" w:rsidR="00DB3764" w:rsidRDefault="00DB3764">
      <w:pPr>
        <w:pStyle w:val="ListParagraph"/>
        <w:numPr>
          <w:ilvl w:val="0"/>
          <w:numId w:val="1"/>
        </w:numPr>
        <w:tabs>
          <w:tab w:val="left" w:pos="258"/>
        </w:tabs>
        <w:kinsoku w:val="0"/>
        <w:overflowPunct w:val="0"/>
        <w:spacing w:before="142"/>
        <w:ind w:left="258" w:hanging="81"/>
        <w:rPr>
          <w:spacing w:val="-5"/>
        </w:rPr>
      </w:pPr>
      <w:r>
        <w:t>Deeper</w:t>
      </w:r>
      <w:r>
        <w:rPr>
          <w:spacing w:val="2"/>
        </w:rPr>
        <w:t xml:space="preserve"> </w:t>
      </w:r>
      <w:r>
        <w:t>through</w:t>
      </w:r>
      <w:r>
        <w:rPr>
          <w:spacing w:val="-3"/>
        </w:rPr>
        <w:t xml:space="preserve"> </w:t>
      </w:r>
      <w:r>
        <w:t xml:space="preserve">the </w:t>
      </w:r>
      <w:r>
        <w:rPr>
          <w:spacing w:val="-5"/>
        </w:rPr>
        <w:t>hip</w:t>
      </w:r>
    </w:p>
    <w:p w14:paraId="2DA39B36" w14:textId="77777777" w:rsidR="00DB3764" w:rsidRDefault="00DB3764">
      <w:pPr>
        <w:pStyle w:val="ListParagraph"/>
        <w:numPr>
          <w:ilvl w:val="0"/>
          <w:numId w:val="1"/>
        </w:numPr>
        <w:tabs>
          <w:tab w:val="left" w:pos="258"/>
        </w:tabs>
        <w:kinsoku w:val="0"/>
        <w:overflowPunct w:val="0"/>
        <w:spacing w:before="151"/>
        <w:ind w:left="258" w:hanging="81"/>
        <w:rPr>
          <w:spacing w:val="-5"/>
        </w:rPr>
      </w:pPr>
      <w:r>
        <w:t>Longer</w:t>
      </w:r>
      <w:r>
        <w:rPr>
          <w:spacing w:val="1"/>
        </w:rPr>
        <w:t xml:space="preserve"> </w:t>
      </w:r>
      <w:r>
        <w:t>through</w:t>
      </w:r>
      <w:r>
        <w:rPr>
          <w:spacing w:val="-6"/>
        </w:rPr>
        <w:t xml:space="preserve"> </w:t>
      </w:r>
      <w:r>
        <w:t>(or</w:t>
      </w:r>
      <w:r>
        <w:rPr>
          <w:spacing w:val="2"/>
        </w:rPr>
        <w:t xml:space="preserve"> </w:t>
      </w:r>
      <w:r>
        <w:t>in)</w:t>
      </w:r>
      <w:r>
        <w:rPr>
          <w:spacing w:val="1"/>
        </w:rPr>
        <w:t xml:space="preserve"> </w:t>
      </w:r>
      <w:r>
        <w:t>the</w:t>
      </w:r>
      <w:r>
        <w:rPr>
          <w:spacing w:val="-1"/>
        </w:rPr>
        <w:t xml:space="preserve"> </w:t>
      </w:r>
      <w:r>
        <w:rPr>
          <w:spacing w:val="-5"/>
        </w:rPr>
        <w:t>hip</w:t>
      </w:r>
    </w:p>
    <w:p w14:paraId="7886440D" w14:textId="77777777" w:rsidR="00DB3764" w:rsidRDefault="00DB3764">
      <w:pPr>
        <w:pStyle w:val="ListParagraph"/>
        <w:numPr>
          <w:ilvl w:val="0"/>
          <w:numId w:val="1"/>
        </w:numPr>
        <w:tabs>
          <w:tab w:val="left" w:pos="258"/>
        </w:tabs>
        <w:kinsoku w:val="0"/>
        <w:overflowPunct w:val="0"/>
        <w:ind w:left="258" w:hanging="81"/>
        <w:rPr>
          <w:spacing w:val="-5"/>
        </w:rPr>
      </w:pPr>
      <w:r>
        <w:t>Wider</w:t>
      </w:r>
      <w:r>
        <w:rPr>
          <w:spacing w:val="-2"/>
        </w:rPr>
        <w:t xml:space="preserve"> </w:t>
      </w:r>
      <w:r>
        <w:t>through</w:t>
      </w:r>
      <w:r>
        <w:rPr>
          <w:spacing w:val="-8"/>
        </w:rPr>
        <w:t xml:space="preserve"> </w:t>
      </w:r>
      <w:r>
        <w:t>the</w:t>
      </w:r>
      <w:r>
        <w:rPr>
          <w:spacing w:val="-4"/>
        </w:rPr>
        <w:t xml:space="preserve"> </w:t>
      </w:r>
      <w:r>
        <w:rPr>
          <w:spacing w:val="-5"/>
        </w:rPr>
        <w:t>hip</w:t>
      </w:r>
    </w:p>
    <w:p w14:paraId="51ED93F8" w14:textId="77777777" w:rsidR="00DB3764" w:rsidRDefault="00DB3764">
      <w:pPr>
        <w:pStyle w:val="ListParagraph"/>
        <w:numPr>
          <w:ilvl w:val="0"/>
          <w:numId w:val="1"/>
        </w:numPr>
        <w:tabs>
          <w:tab w:val="left" w:pos="258"/>
        </w:tabs>
        <w:kinsoku w:val="0"/>
        <w:overflowPunct w:val="0"/>
        <w:spacing w:before="152"/>
        <w:ind w:left="258" w:hanging="81"/>
        <w:rPr>
          <w:spacing w:val="-5"/>
        </w:rPr>
      </w:pPr>
      <w:r>
        <w:t>Greater</w:t>
      </w:r>
      <w:r>
        <w:rPr>
          <w:spacing w:val="1"/>
        </w:rPr>
        <w:t xml:space="preserve"> </w:t>
      </w:r>
      <w:r>
        <w:t>length</w:t>
      </w:r>
      <w:r>
        <w:rPr>
          <w:spacing w:val="-5"/>
        </w:rPr>
        <w:t xml:space="preserve"> </w:t>
      </w:r>
      <w:r>
        <w:t>through</w:t>
      </w:r>
      <w:r>
        <w:rPr>
          <w:spacing w:val="-5"/>
        </w:rPr>
        <w:t xml:space="preserve"> </w:t>
      </w:r>
      <w:r>
        <w:t xml:space="preserve">the </w:t>
      </w:r>
      <w:r>
        <w:rPr>
          <w:spacing w:val="-5"/>
        </w:rPr>
        <w:t>hip</w:t>
      </w:r>
    </w:p>
    <w:p w14:paraId="225264A4" w14:textId="77777777" w:rsidR="00DB3764" w:rsidRDefault="00DB3764">
      <w:pPr>
        <w:pStyle w:val="Heading3"/>
        <w:kinsoku w:val="0"/>
        <w:overflowPunct w:val="0"/>
        <w:spacing w:before="151"/>
        <w:rPr>
          <w:spacing w:val="-2"/>
        </w:rPr>
      </w:pPr>
      <w:r>
        <w:rPr>
          <w:spacing w:val="-2"/>
        </w:rPr>
        <w:t>Gaskin</w:t>
      </w:r>
    </w:p>
    <w:p w14:paraId="4DEBAF5C" w14:textId="77777777" w:rsidR="00DB3764" w:rsidRDefault="00DB3764">
      <w:pPr>
        <w:pStyle w:val="ListParagraph"/>
        <w:numPr>
          <w:ilvl w:val="0"/>
          <w:numId w:val="1"/>
        </w:numPr>
        <w:tabs>
          <w:tab w:val="left" w:pos="258"/>
        </w:tabs>
        <w:kinsoku w:val="0"/>
        <w:overflowPunct w:val="0"/>
        <w:ind w:left="258" w:hanging="81"/>
        <w:rPr>
          <w:spacing w:val="-2"/>
        </w:rPr>
      </w:pPr>
      <w:r>
        <w:t>Greater</w:t>
      </w:r>
      <w:r>
        <w:rPr>
          <w:spacing w:val="6"/>
        </w:rPr>
        <w:t xml:space="preserve"> </w:t>
      </w:r>
      <w:r>
        <w:rPr>
          <w:spacing w:val="-2"/>
        </w:rPr>
        <w:t>circumference</w:t>
      </w:r>
    </w:p>
    <w:p w14:paraId="65B336B5" w14:textId="77777777" w:rsidR="00DB3764" w:rsidRDefault="00DB3764">
      <w:pPr>
        <w:pStyle w:val="ListParagraph"/>
        <w:numPr>
          <w:ilvl w:val="0"/>
          <w:numId w:val="1"/>
        </w:numPr>
        <w:tabs>
          <w:tab w:val="left" w:pos="258"/>
        </w:tabs>
        <w:kinsoku w:val="0"/>
        <w:overflowPunct w:val="0"/>
        <w:spacing w:before="147"/>
        <w:ind w:left="258" w:hanging="81"/>
        <w:rPr>
          <w:spacing w:val="-2"/>
        </w:rPr>
      </w:pPr>
      <w:r>
        <w:t>Larger,</w:t>
      </w:r>
      <w:r>
        <w:rPr>
          <w:spacing w:val="-3"/>
        </w:rPr>
        <w:t xml:space="preserve"> </w:t>
      </w:r>
      <w:r>
        <w:t>more</w:t>
      </w:r>
      <w:r>
        <w:rPr>
          <w:spacing w:val="-4"/>
        </w:rPr>
        <w:t xml:space="preserve"> </w:t>
      </w:r>
      <w:r>
        <w:rPr>
          <w:spacing w:val="-2"/>
        </w:rPr>
        <w:t>bulging</w:t>
      </w:r>
    </w:p>
    <w:p w14:paraId="2746B93D" w14:textId="77777777" w:rsidR="00DB3764" w:rsidRDefault="00DB3764">
      <w:pPr>
        <w:pStyle w:val="ListParagraph"/>
        <w:numPr>
          <w:ilvl w:val="0"/>
          <w:numId w:val="1"/>
        </w:numPr>
        <w:tabs>
          <w:tab w:val="left" w:pos="258"/>
        </w:tabs>
        <w:kinsoku w:val="0"/>
        <w:overflowPunct w:val="0"/>
        <w:spacing w:before="151"/>
        <w:ind w:left="258" w:hanging="81"/>
        <w:rPr>
          <w:spacing w:val="-2"/>
        </w:rPr>
      </w:pPr>
      <w:r>
        <w:t xml:space="preserve">More </w:t>
      </w:r>
      <w:r>
        <w:rPr>
          <w:spacing w:val="-2"/>
        </w:rPr>
        <w:t>powerful</w:t>
      </w:r>
    </w:p>
    <w:p w14:paraId="5F3D19D2" w14:textId="77777777" w:rsidR="00DB3764" w:rsidRDefault="00DB3764">
      <w:pPr>
        <w:pStyle w:val="ListParagraph"/>
        <w:numPr>
          <w:ilvl w:val="0"/>
          <w:numId w:val="1"/>
        </w:numPr>
        <w:tabs>
          <w:tab w:val="left" w:pos="258"/>
        </w:tabs>
        <w:kinsoku w:val="0"/>
        <w:overflowPunct w:val="0"/>
        <w:ind w:left="258" w:hanging="81"/>
        <w:rPr>
          <w:spacing w:val="-5"/>
        </w:rPr>
      </w:pPr>
      <w:r>
        <w:rPr>
          <w:spacing w:val="-2"/>
        </w:rPr>
        <w:t>More</w:t>
      </w:r>
      <w:r>
        <w:rPr>
          <w:spacing w:val="-7"/>
        </w:rPr>
        <w:t xml:space="preserve"> </w:t>
      </w:r>
      <w:r>
        <w:rPr>
          <w:spacing w:val="-2"/>
        </w:rPr>
        <w:t>symmetrical</w:t>
      </w:r>
      <w:r>
        <w:rPr>
          <w:spacing w:val="-13"/>
        </w:rPr>
        <w:t xml:space="preserve"> </w:t>
      </w:r>
      <w:r>
        <w:rPr>
          <w:spacing w:val="-2"/>
        </w:rPr>
        <w:t>inside</w:t>
      </w:r>
      <w:r>
        <w:rPr>
          <w:spacing w:val="-6"/>
        </w:rPr>
        <w:t xml:space="preserve"> </w:t>
      </w:r>
      <w:r>
        <w:rPr>
          <w:spacing w:val="-2"/>
        </w:rPr>
        <w:t>and</w:t>
      </w:r>
      <w:r>
        <w:rPr>
          <w:spacing w:val="-5"/>
        </w:rPr>
        <w:t xml:space="preserve"> out</w:t>
      </w:r>
    </w:p>
    <w:p w14:paraId="46148420" w14:textId="77777777" w:rsidR="00DB3764" w:rsidRDefault="00DB3764">
      <w:pPr>
        <w:pStyle w:val="Heading3"/>
        <w:kinsoku w:val="0"/>
        <w:overflowPunct w:val="0"/>
        <w:rPr>
          <w:spacing w:val="-2"/>
        </w:rPr>
      </w:pPr>
      <w:r>
        <w:rPr>
          <w:spacing w:val="-2"/>
        </w:rPr>
        <w:t>Stifle</w:t>
      </w:r>
    </w:p>
    <w:p w14:paraId="1C1D9C9D" w14:textId="77777777" w:rsidR="00DB3764" w:rsidRDefault="00DB3764">
      <w:pPr>
        <w:pStyle w:val="ListParagraph"/>
        <w:numPr>
          <w:ilvl w:val="0"/>
          <w:numId w:val="1"/>
        </w:numPr>
        <w:tabs>
          <w:tab w:val="left" w:pos="258"/>
        </w:tabs>
        <w:kinsoku w:val="0"/>
        <w:overflowPunct w:val="0"/>
        <w:spacing w:before="142"/>
        <w:ind w:left="258" w:hanging="81"/>
        <w:rPr>
          <w:spacing w:val="-2"/>
        </w:rPr>
      </w:pPr>
      <w:r>
        <w:t>Wider</w:t>
      </w:r>
      <w:r>
        <w:rPr>
          <w:spacing w:val="-4"/>
        </w:rPr>
        <w:t xml:space="preserve"> </w:t>
      </w:r>
      <w:r>
        <w:t>though</w:t>
      </w:r>
      <w:r>
        <w:rPr>
          <w:spacing w:val="-7"/>
        </w:rPr>
        <w:t xml:space="preserve"> </w:t>
      </w:r>
      <w:r>
        <w:t>the</w:t>
      </w:r>
      <w:r>
        <w:rPr>
          <w:spacing w:val="-1"/>
        </w:rPr>
        <w:t xml:space="preserve"> </w:t>
      </w:r>
      <w:r>
        <w:rPr>
          <w:spacing w:val="-2"/>
        </w:rPr>
        <w:t>center</w:t>
      </w:r>
    </w:p>
    <w:p w14:paraId="370DF679" w14:textId="77777777" w:rsidR="00DB3764" w:rsidRDefault="00DB3764">
      <w:pPr>
        <w:pStyle w:val="ListParagraph"/>
        <w:numPr>
          <w:ilvl w:val="0"/>
          <w:numId w:val="1"/>
        </w:numPr>
        <w:tabs>
          <w:tab w:val="left" w:pos="258"/>
        </w:tabs>
        <w:kinsoku w:val="0"/>
        <w:overflowPunct w:val="0"/>
        <w:spacing w:before="151"/>
        <w:ind w:left="258" w:hanging="81"/>
        <w:rPr>
          <w:spacing w:val="-2"/>
        </w:rPr>
      </w:pPr>
      <w:r>
        <w:t>Wider</w:t>
      </w:r>
      <w:r>
        <w:rPr>
          <w:spacing w:val="-2"/>
        </w:rPr>
        <w:t xml:space="preserve"> </w:t>
      </w:r>
      <w:r>
        <w:t>through</w:t>
      </w:r>
      <w:r>
        <w:rPr>
          <w:spacing w:val="-8"/>
        </w:rPr>
        <w:t xml:space="preserve"> </w:t>
      </w:r>
      <w:r>
        <w:t>the</w:t>
      </w:r>
      <w:r>
        <w:rPr>
          <w:spacing w:val="-4"/>
        </w:rPr>
        <w:t xml:space="preserve"> </w:t>
      </w:r>
      <w:r>
        <w:rPr>
          <w:spacing w:val="-2"/>
        </w:rPr>
        <w:t>stifle</w:t>
      </w:r>
    </w:p>
    <w:p w14:paraId="2DB545B7" w14:textId="77777777" w:rsidR="00DB3764" w:rsidRDefault="00DB3764">
      <w:pPr>
        <w:pStyle w:val="ListParagraph"/>
        <w:numPr>
          <w:ilvl w:val="0"/>
          <w:numId w:val="1"/>
        </w:numPr>
        <w:tabs>
          <w:tab w:val="left" w:pos="258"/>
        </w:tabs>
        <w:kinsoku w:val="0"/>
        <w:overflowPunct w:val="0"/>
        <w:spacing w:before="147"/>
        <w:ind w:left="258" w:hanging="81"/>
        <w:rPr>
          <w:spacing w:val="-2"/>
        </w:rPr>
      </w:pPr>
      <w:r>
        <w:t xml:space="preserve">More </w:t>
      </w:r>
      <w:r>
        <w:rPr>
          <w:spacing w:val="-2"/>
        </w:rPr>
        <w:t>defined</w:t>
      </w:r>
    </w:p>
    <w:p w14:paraId="1E405B71" w14:textId="77777777" w:rsidR="00DB3764" w:rsidRDefault="00DB3764">
      <w:pPr>
        <w:pStyle w:val="ListParagraph"/>
        <w:numPr>
          <w:ilvl w:val="0"/>
          <w:numId w:val="1"/>
        </w:numPr>
        <w:tabs>
          <w:tab w:val="left" w:pos="258"/>
        </w:tabs>
        <w:kinsoku w:val="0"/>
        <w:overflowPunct w:val="0"/>
        <w:spacing w:before="151"/>
        <w:ind w:left="258" w:hanging="81"/>
        <w:rPr>
          <w:spacing w:val="-2"/>
        </w:rPr>
      </w:pPr>
      <w:r>
        <w:t>Deeper</w:t>
      </w:r>
      <w:r>
        <w:rPr>
          <w:spacing w:val="-7"/>
        </w:rPr>
        <w:t xml:space="preserve"> </w:t>
      </w:r>
      <w:r>
        <w:t>tying</w:t>
      </w:r>
      <w:r>
        <w:rPr>
          <w:spacing w:val="-5"/>
        </w:rPr>
        <w:t xml:space="preserve"> </w:t>
      </w:r>
      <w:r>
        <w:t>into</w:t>
      </w:r>
      <w:r>
        <w:rPr>
          <w:spacing w:val="-3"/>
        </w:rPr>
        <w:t xml:space="preserve"> </w:t>
      </w:r>
      <w:r>
        <w:t>the</w:t>
      </w:r>
      <w:r>
        <w:rPr>
          <w:spacing w:val="-9"/>
        </w:rPr>
        <w:t xml:space="preserve"> </w:t>
      </w:r>
      <w:r>
        <w:rPr>
          <w:spacing w:val="-2"/>
        </w:rPr>
        <w:t>gaskin</w:t>
      </w:r>
    </w:p>
    <w:p w14:paraId="2600CF5A" w14:textId="77777777" w:rsidR="00DB3764" w:rsidRDefault="00DB3764">
      <w:pPr>
        <w:pStyle w:val="ListParagraph"/>
        <w:numPr>
          <w:ilvl w:val="0"/>
          <w:numId w:val="1"/>
        </w:numPr>
        <w:tabs>
          <w:tab w:val="left" w:pos="258"/>
        </w:tabs>
        <w:kinsoku w:val="0"/>
        <w:overflowPunct w:val="0"/>
        <w:ind w:left="258" w:hanging="81"/>
        <w:rPr>
          <w:spacing w:val="-4"/>
        </w:rPr>
      </w:pPr>
      <w:r>
        <w:t>Greater</w:t>
      </w:r>
      <w:r>
        <w:rPr>
          <w:spacing w:val="-2"/>
        </w:rPr>
        <w:t xml:space="preserve"> </w:t>
      </w:r>
      <w:r>
        <w:t>width</w:t>
      </w:r>
      <w:r>
        <w:rPr>
          <w:spacing w:val="-8"/>
        </w:rPr>
        <w:t xml:space="preserve"> </w:t>
      </w:r>
      <w:r>
        <w:t>and</w:t>
      </w:r>
      <w:r>
        <w:rPr>
          <w:spacing w:val="-3"/>
        </w:rPr>
        <w:t xml:space="preserve"> </w:t>
      </w:r>
      <w:r>
        <w:rPr>
          <w:spacing w:val="-4"/>
        </w:rPr>
        <w:t>depth</w:t>
      </w:r>
    </w:p>
    <w:p w14:paraId="081F663F"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Longer</w:t>
      </w:r>
    </w:p>
    <w:p w14:paraId="37A23B5B"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Thicker</w:t>
      </w:r>
    </w:p>
    <w:p w14:paraId="65CBDBF0" w14:textId="77777777" w:rsidR="00DB3764" w:rsidRDefault="00DB3764">
      <w:pPr>
        <w:pStyle w:val="ListParagraph"/>
        <w:numPr>
          <w:ilvl w:val="0"/>
          <w:numId w:val="1"/>
        </w:numPr>
        <w:tabs>
          <w:tab w:val="left" w:pos="258"/>
        </w:tabs>
        <w:kinsoku w:val="0"/>
        <w:overflowPunct w:val="0"/>
        <w:spacing w:before="151"/>
        <w:ind w:left="258" w:hanging="81"/>
        <w:rPr>
          <w:spacing w:val="-4"/>
        </w:rPr>
      </w:pPr>
      <w:r>
        <w:t>Greater</w:t>
      </w:r>
      <w:r>
        <w:rPr>
          <w:spacing w:val="-7"/>
        </w:rPr>
        <w:t xml:space="preserve"> </w:t>
      </w:r>
      <w:r>
        <w:t>length</w:t>
      </w:r>
      <w:r>
        <w:rPr>
          <w:spacing w:val="-10"/>
        </w:rPr>
        <w:t xml:space="preserve"> </w:t>
      </w:r>
      <w:r>
        <w:t>of</w:t>
      </w:r>
      <w:r>
        <w:rPr>
          <w:spacing w:val="-14"/>
        </w:rPr>
        <w:t xml:space="preserve"> </w:t>
      </w:r>
      <w:r>
        <w:t>stifle</w:t>
      </w:r>
      <w:r>
        <w:rPr>
          <w:spacing w:val="-6"/>
        </w:rPr>
        <w:t xml:space="preserve"> </w:t>
      </w:r>
      <w:r>
        <w:t>when</w:t>
      </w:r>
      <w:r>
        <w:rPr>
          <w:spacing w:val="-11"/>
        </w:rPr>
        <w:t xml:space="preserve"> </w:t>
      </w:r>
      <w:r>
        <w:t>viewed</w:t>
      </w:r>
      <w:r>
        <w:rPr>
          <w:spacing w:val="-7"/>
        </w:rPr>
        <w:t xml:space="preserve"> </w:t>
      </w:r>
      <w:r>
        <w:t>from</w:t>
      </w:r>
      <w:r>
        <w:rPr>
          <w:spacing w:val="-14"/>
        </w:rPr>
        <w:t xml:space="preserve"> </w:t>
      </w:r>
      <w:r>
        <w:t>the</w:t>
      </w:r>
      <w:r>
        <w:rPr>
          <w:spacing w:val="-6"/>
        </w:rPr>
        <w:t xml:space="preserve"> </w:t>
      </w:r>
      <w:r>
        <w:rPr>
          <w:spacing w:val="-4"/>
        </w:rPr>
        <w:t>side</w:t>
      </w:r>
    </w:p>
    <w:p w14:paraId="58C163C6" w14:textId="77777777" w:rsidR="00DB3764" w:rsidRDefault="00DB3764">
      <w:pPr>
        <w:pStyle w:val="ListParagraph"/>
        <w:numPr>
          <w:ilvl w:val="0"/>
          <w:numId w:val="1"/>
        </w:numPr>
        <w:tabs>
          <w:tab w:val="left" w:pos="258"/>
        </w:tabs>
        <w:kinsoku w:val="0"/>
        <w:overflowPunct w:val="0"/>
        <w:spacing w:before="151"/>
        <w:ind w:left="258" w:hanging="81"/>
        <w:rPr>
          <w:spacing w:val="-4"/>
        </w:rPr>
        <w:sectPr w:rsidR="00DB3764">
          <w:pgSz w:w="12240" w:h="15840"/>
          <w:pgMar w:top="1320" w:right="1080" w:bottom="1320" w:left="720" w:header="0" w:footer="1121" w:gutter="0"/>
          <w:cols w:num="2" w:space="720" w:equalWidth="0">
            <w:col w:w="4681" w:space="614"/>
            <w:col w:w="5145"/>
          </w:cols>
          <w:noEndnote/>
        </w:sectPr>
      </w:pPr>
    </w:p>
    <w:p w14:paraId="0E1D77C0" w14:textId="77777777" w:rsidR="00DB3764" w:rsidRDefault="00DB3764">
      <w:pPr>
        <w:pStyle w:val="Heading3"/>
        <w:kinsoku w:val="0"/>
        <w:overflowPunct w:val="0"/>
        <w:spacing w:before="35"/>
        <w:rPr>
          <w:spacing w:val="-2"/>
        </w:rPr>
      </w:pPr>
      <w:bookmarkStart w:id="19" w:name="Page_20"/>
      <w:bookmarkEnd w:id="19"/>
      <w:r>
        <w:rPr>
          <w:spacing w:val="-2"/>
        </w:rPr>
        <w:lastRenderedPageBreak/>
        <w:t>Hindleg</w:t>
      </w:r>
    </w:p>
    <w:p w14:paraId="1B87CBE8" w14:textId="77777777" w:rsidR="00DB3764" w:rsidRDefault="00DB3764">
      <w:pPr>
        <w:pStyle w:val="ListParagraph"/>
        <w:numPr>
          <w:ilvl w:val="0"/>
          <w:numId w:val="1"/>
        </w:numPr>
        <w:tabs>
          <w:tab w:val="left" w:pos="258"/>
        </w:tabs>
        <w:kinsoku w:val="0"/>
        <w:overflowPunct w:val="0"/>
        <w:spacing w:before="141" w:line="372" w:lineRule="auto"/>
        <w:ind w:right="107" w:firstLine="0"/>
      </w:pPr>
      <w:r>
        <w:t>Straighter</w:t>
      </w:r>
      <w:r>
        <w:rPr>
          <w:spacing w:val="-6"/>
        </w:rPr>
        <w:t xml:space="preserve"> </w:t>
      </w:r>
      <w:r>
        <w:t>down</w:t>
      </w:r>
      <w:r>
        <w:rPr>
          <w:spacing w:val="-12"/>
        </w:rPr>
        <w:t xml:space="preserve"> </w:t>
      </w:r>
      <w:r>
        <w:t>the</w:t>
      </w:r>
      <w:r>
        <w:rPr>
          <w:spacing w:val="-8"/>
        </w:rPr>
        <w:t xml:space="preserve"> </w:t>
      </w:r>
      <w:r>
        <w:t>hock</w:t>
      </w:r>
      <w:r>
        <w:rPr>
          <w:spacing w:val="-7"/>
        </w:rPr>
        <w:t xml:space="preserve"> </w:t>
      </w:r>
      <w:r>
        <w:t>when</w:t>
      </w:r>
      <w:r>
        <w:rPr>
          <w:spacing w:val="-12"/>
        </w:rPr>
        <w:t xml:space="preserve"> </w:t>
      </w:r>
      <w:r>
        <w:t>viewed</w:t>
      </w:r>
      <w:r>
        <w:rPr>
          <w:spacing w:val="-7"/>
        </w:rPr>
        <w:t xml:space="preserve"> </w:t>
      </w:r>
      <w:r>
        <w:t>from</w:t>
      </w:r>
      <w:r>
        <w:rPr>
          <w:spacing w:val="-15"/>
        </w:rPr>
        <w:t xml:space="preserve"> </w:t>
      </w:r>
      <w:r>
        <w:t>the side or rear</w:t>
      </w:r>
    </w:p>
    <w:p w14:paraId="43A63DE0" w14:textId="77777777" w:rsidR="00DB3764" w:rsidRDefault="00DB3764">
      <w:pPr>
        <w:pStyle w:val="ListParagraph"/>
        <w:numPr>
          <w:ilvl w:val="0"/>
          <w:numId w:val="1"/>
        </w:numPr>
        <w:tabs>
          <w:tab w:val="left" w:pos="258"/>
        </w:tabs>
        <w:kinsoku w:val="0"/>
        <w:overflowPunct w:val="0"/>
        <w:spacing w:before="0" w:line="270" w:lineRule="exact"/>
        <w:ind w:left="258" w:hanging="81"/>
        <w:rPr>
          <w:spacing w:val="-2"/>
        </w:rPr>
      </w:pPr>
      <w:r>
        <w:t>Straighter</w:t>
      </w:r>
      <w:r>
        <w:rPr>
          <w:spacing w:val="-9"/>
        </w:rPr>
        <w:t xml:space="preserve"> </w:t>
      </w:r>
      <w:r>
        <w:t>and</w:t>
      </w:r>
      <w:r>
        <w:rPr>
          <w:spacing w:val="-9"/>
        </w:rPr>
        <w:t xml:space="preserve"> </w:t>
      </w:r>
      <w:r>
        <w:t>more</w:t>
      </w:r>
      <w:r>
        <w:rPr>
          <w:spacing w:val="-10"/>
        </w:rPr>
        <w:t xml:space="preserve"> </w:t>
      </w:r>
      <w:r>
        <w:t>symmetric</w:t>
      </w:r>
      <w:r>
        <w:rPr>
          <w:spacing w:val="-9"/>
        </w:rPr>
        <w:t xml:space="preserve"> </w:t>
      </w:r>
      <w:r>
        <w:t>in</w:t>
      </w:r>
      <w:r>
        <w:rPr>
          <w:spacing w:val="-13"/>
        </w:rPr>
        <w:t xml:space="preserve"> </w:t>
      </w:r>
      <w:r>
        <w:t>the</w:t>
      </w:r>
      <w:r>
        <w:rPr>
          <w:spacing w:val="-9"/>
        </w:rPr>
        <w:t xml:space="preserve"> </w:t>
      </w:r>
      <w:r>
        <w:rPr>
          <w:spacing w:val="-2"/>
        </w:rPr>
        <w:t>hocks</w:t>
      </w:r>
    </w:p>
    <w:p w14:paraId="5BA095DC" w14:textId="77777777" w:rsidR="00DB3764" w:rsidRDefault="00DB3764">
      <w:pPr>
        <w:pStyle w:val="ListParagraph"/>
        <w:numPr>
          <w:ilvl w:val="0"/>
          <w:numId w:val="1"/>
        </w:numPr>
        <w:tabs>
          <w:tab w:val="left" w:pos="258"/>
        </w:tabs>
        <w:kinsoku w:val="0"/>
        <w:overflowPunct w:val="0"/>
        <w:spacing w:before="152"/>
        <w:ind w:left="258" w:hanging="81"/>
        <w:rPr>
          <w:spacing w:val="-4"/>
        </w:rPr>
      </w:pPr>
      <w:r>
        <w:t>Straighter</w:t>
      </w:r>
      <w:r>
        <w:rPr>
          <w:spacing w:val="-3"/>
        </w:rPr>
        <w:t xml:space="preserve"> </w:t>
      </w:r>
      <w:r>
        <w:t>in</w:t>
      </w:r>
      <w:r>
        <w:rPr>
          <w:spacing w:val="-8"/>
        </w:rPr>
        <w:t xml:space="preserve"> </w:t>
      </w:r>
      <w:r>
        <w:t>the</w:t>
      </w:r>
      <w:r>
        <w:rPr>
          <w:spacing w:val="-5"/>
        </w:rPr>
        <w:t xml:space="preserve"> </w:t>
      </w:r>
      <w:r>
        <w:t>toes</w:t>
      </w:r>
      <w:r>
        <w:rPr>
          <w:spacing w:val="-6"/>
        </w:rPr>
        <w:t xml:space="preserve"> </w:t>
      </w:r>
      <w:r>
        <w:t>when</w:t>
      </w:r>
      <w:r>
        <w:rPr>
          <w:spacing w:val="-8"/>
        </w:rPr>
        <w:t xml:space="preserve"> </w:t>
      </w:r>
      <w:r>
        <w:t>viewed</w:t>
      </w:r>
      <w:r>
        <w:rPr>
          <w:spacing w:val="-4"/>
        </w:rPr>
        <w:t xml:space="preserve"> </w:t>
      </w:r>
      <w:r>
        <w:t>from</w:t>
      </w:r>
      <w:r>
        <w:rPr>
          <w:spacing w:val="-12"/>
        </w:rPr>
        <w:t xml:space="preserve"> </w:t>
      </w:r>
      <w:r>
        <w:t>the</w:t>
      </w:r>
      <w:r>
        <w:rPr>
          <w:spacing w:val="-4"/>
        </w:rPr>
        <w:t xml:space="preserve"> rear.</w:t>
      </w:r>
    </w:p>
    <w:p w14:paraId="3AA210CF" w14:textId="77777777" w:rsidR="00DB3764" w:rsidRDefault="00DB3764">
      <w:pPr>
        <w:pStyle w:val="Heading3"/>
        <w:kinsoku w:val="0"/>
        <w:overflowPunct w:val="0"/>
        <w:spacing w:before="151"/>
        <w:rPr>
          <w:spacing w:val="-2"/>
        </w:rPr>
      </w:pPr>
      <w:r>
        <w:rPr>
          <w:spacing w:val="-2"/>
        </w:rPr>
        <w:t>Tracking</w:t>
      </w:r>
    </w:p>
    <w:p w14:paraId="766BA0A6"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Straighter</w:t>
      </w:r>
    </w:p>
    <w:p w14:paraId="19FEFD23"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Truer</w:t>
      </w:r>
    </w:p>
    <w:p w14:paraId="6641F2DE" w14:textId="77777777" w:rsidR="00DB3764" w:rsidRDefault="00DB3764">
      <w:pPr>
        <w:pStyle w:val="ListParagraph"/>
        <w:numPr>
          <w:ilvl w:val="0"/>
          <w:numId w:val="1"/>
        </w:numPr>
        <w:tabs>
          <w:tab w:val="left" w:pos="258"/>
        </w:tabs>
        <w:kinsoku w:val="0"/>
        <w:overflowPunct w:val="0"/>
        <w:spacing w:before="151"/>
        <w:ind w:left="258" w:hanging="81"/>
        <w:rPr>
          <w:spacing w:val="-2"/>
        </w:rPr>
      </w:pPr>
      <w:r>
        <w:t xml:space="preserve">More </w:t>
      </w:r>
      <w:r>
        <w:rPr>
          <w:spacing w:val="-2"/>
        </w:rPr>
        <w:t>correct</w:t>
      </w:r>
    </w:p>
    <w:p w14:paraId="0B0F0F9C" w14:textId="77777777" w:rsidR="00DB3764" w:rsidRDefault="00DB3764">
      <w:pPr>
        <w:pStyle w:val="ListParagraph"/>
        <w:numPr>
          <w:ilvl w:val="0"/>
          <w:numId w:val="1"/>
        </w:numPr>
        <w:tabs>
          <w:tab w:val="left" w:pos="258"/>
        </w:tabs>
        <w:kinsoku w:val="0"/>
        <w:overflowPunct w:val="0"/>
        <w:ind w:left="258" w:hanging="81"/>
        <w:rPr>
          <w:spacing w:val="-2"/>
        </w:rPr>
      </w:pPr>
      <w:r>
        <w:t>Less</w:t>
      </w:r>
      <w:r>
        <w:rPr>
          <w:spacing w:val="-9"/>
        </w:rPr>
        <w:t xml:space="preserve"> </w:t>
      </w:r>
      <w:r>
        <w:t>lateral</w:t>
      </w:r>
      <w:r>
        <w:rPr>
          <w:spacing w:val="-14"/>
        </w:rPr>
        <w:t xml:space="preserve"> </w:t>
      </w:r>
      <w:r>
        <w:t>deviation</w:t>
      </w:r>
      <w:r>
        <w:rPr>
          <w:spacing w:val="-11"/>
        </w:rPr>
        <w:t xml:space="preserve"> </w:t>
      </w:r>
      <w:r>
        <w:t>in</w:t>
      </w:r>
      <w:r>
        <w:rPr>
          <w:spacing w:val="-11"/>
        </w:rPr>
        <w:t xml:space="preserve"> </w:t>
      </w:r>
      <w:r>
        <w:t>the</w:t>
      </w:r>
      <w:r>
        <w:rPr>
          <w:spacing w:val="-6"/>
        </w:rPr>
        <w:t xml:space="preserve"> </w:t>
      </w:r>
      <w:r>
        <w:t>knees</w:t>
      </w:r>
      <w:r>
        <w:rPr>
          <w:spacing w:val="-10"/>
        </w:rPr>
        <w:t xml:space="preserve"> </w:t>
      </w:r>
      <w:r>
        <w:t>and</w:t>
      </w:r>
      <w:r>
        <w:rPr>
          <w:spacing w:val="-6"/>
        </w:rPr>
        <w:t xml:space="preserve"> </w:t>
      </w:r>
      <w:r>
        <w:rPr>
          <w:spacing w:val="-2"/>
        </w:rPr>
        <w:t>hocks</w:t>
      </w:r>
    </w:p>
    <w:p w14:paraId="5BD688CB" w14:textId="77777777" w:rsidR="00DB3764" w:rsidRDefault="00DB3764">
      <w:pPr>
        <w:pStyle w:val="ListParagraph"/>
        <w:numPr>
          <w:ilvl w:val="0"/>
          <w:numId w:val="1"/>
        </w:numPr>
        <w:tabs>
          <w:tab w:val="left" w:pos="258"/>
        </w:tabs>
        <w:kinsoku w:val="0"/>
        <w:overflowPunct w:val="0"/>
        <w:spacing w:before="152"/>
        <w:ind w:left="258" w:hanging="81"/>
        <w:rPr>
          <w:spacing w:val="-4"/>
        </w:rPr>
      </w:pPr>
      <w:r>
        <w:t>Less</w:t>
      </w:r>
      <w:r>
        <w:rPr>
          <w:spacing w:val="-10"/>
        </w:rPr>
        <w:t xml:space="preserve"> </w:t>
      </w:r>
      <w:r>
        <w:t>lateral</w:t>
      </w:r>
      <w:r>
        <w:rPr>
          <w:spacing w:val="-15"/>
        </w:rPr>
        <w:t xml:space="preserve"> </w:t>
      </w:r>
      <w:r>
        <w:t>movement</w:t>
      </w:r>
      <w:r>
        <w:rPr>
          <w:spacing w:val="-4"/>
        </w:rPr>
        <w:t xml:space="preserve"> </w:t>
      </w:r>
      <w:r>
        <w:t>in</w:t>
      </w:r>
      <w:r>
        <w:rPr>
          <w:spacing w:val="-12"/>
        </w:rPr>
        <w:t xml:space="preserve"> </w:t>
      </w:r>
      <w:r>
        <w:t>the</w:t>
      </w:r>
      <w:r>
        <w:rPr>
          <w:spacing w:val="-8"/>
        </w:rPr>
        <w:t xml:space="preserve"> </w:t>
      </w:r>
      <w:r>
        <w:t>knees</w:t>
      </w:r>
      <w:r>
        <w:rPr>
          <w:spacing w:val="-11"/>
        </w:rPr>
        <w:t xml:space="preserve"> </w:t>
      </w:r>
      <w:r>
        <w:t>and</w:t>
      </w:r>
      <w:r>
        <w:rPr>
          <w:spacing w:val="-7"/>
        </w:rPr>
        <w:t xml:space="preserve"> </w:t>
      </w:r>
      <w:r>
        <w:rPr>
          <w:spacing w:val="-4"/>
        </w:rPr>
        <w:t>hock</w:t>
      </w:r>
    </w:p>
    <w:p w14:paraId="504ACBA1" w14:textId="77777777" w:rsidR="00DB3764" w:rsidRDefault="00DB3764">
      <w:pPr>
        <w:pStyle w:val="ListParagraph"/>
        <w:numPr>
          <w:ilvl w:val="0"/>
          <w:numId w:val="1"/>
        </w:numPr>
        <w:tabs>
          <w:tab w:val="left" w:pos="258"/>
        </w:tabs>
        <w:kinsoku w:val="0"/>
        <w:overflowPunct w:val="0"/>
        <w:ind w:left="258" w:hanging="81"/>
        <w:rPr>
          <w:spacing w:val="-2"/>
        </w:rPr>
      </w:pPr>
      <w:r>
        <w:t>Longer</w:t>
      </w:r>
      <w:r>
        <w:rPr>
          <w:spacing w:val="-4"/>
        </w:rPr>
        <w:t xml:space="preserve"> </w:t>
      </w:r>
      <w:r>
        <w:rPr>
          <w:spacing w:val="-2"/>
        </w:rPr>
        <w:t>strided</w:t>
      </w:r>
    </w:p>
    <w:p w14:paraId="6072D14D" w14:textId="77777777" w:rsidR="00DB3764" w:rsidRDefault="00DB3764">
      <w:pPr>
        <w:pStyle w:val="ListParagraph"/>
        <w:numPr>
          <w:ilvl w:val="0"/>
          <w:numId w:val="1"/>
        </w:numPr>
        <w:tabs>
          <w:tab w:val="left" w:pos="258"/>
        </w:tabs>
        <w:kinsoku w:val="0"/>
        <w:overflowPunct w:val="0"/>
        <w:spacing w:before="151"/>
        <w:ind w:left="258" w:hanging="81"/>
        <w:rPr>
          <w:spacing w:val="-2"/>
        </w:rPr>
      </w:pPr>
      <w:r>
        <w:t>More</w:t>
      </w:r>
      <w:r>
        <w:rPr>
          <w:spacing w:val="-6"/>
        </w:rPr>
        <w:t xml:space="preserve"> </w:t>
      </w:r>
      <w:r>
        <w:t>snap</w:t>
      </w:r>
      <w:r>
        <w:rPr>
          <w:spacing w:val="-4"/>
        </w:rPr>
        <w:t xml:space="preserve"> </w:t>
      </w:r>
      <w:r>
        <w:t>and</w:t>
      </w:r>
      <w:r>
        <w:rPr>
          <w:spacing w:val="-5"/>
        </w:rPr>
        <w:t xml:space="preserve"> </w:t>
      </w:r>
      <w:r>
        <w:rPr>
          <w:spacing w:val="-2"/>
        </w:rPr>
        <w:t>flexion</w:t>
      </w:r>
    </w:p>
    <w:p w14:paraId="2FD473CE" w14:textId="77777777" w:rsidR="00DB3764" w:rsidRDefault="00DB3764">
      <w:pPr>
        <w:pStyle w:val="Heading3"/>
        <w:kinsoku w:val="0"/>
        <w:overflowPunct w:val="0"/>
        <w:spacing w:before="151"/>
        <w:rPr>
          <w:spacing w:val="-2"/>
        </w:rPr>
      </w:pPr>
      <w:r>
        <w:t>Transition</w:t>
      </w:r>
      <w:r>
        <w:rPr>
          <w:spacing w:val="-12"/>
        </w:rPr>
        <w:t xml:space="preserve"> </w:t>
      </w:r>
      <w:r>
        <w:rPr>
          <w:spacing w:val="-2"/>
        </w:rPr>
        <w:t>Words</w:t>
      </w:r>
    </w:p>
    <w:p w14:paraId="046B70D8"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Furthermore,</w:t>
      </w:r>
    </w:p>
    <w:p w14:paraId="28D4BB21" w14:textId="77777777" w:rsidR="00DB3764" w:rsidRDefault="00DB3764">
      <w:pPr>
        <w:pStyle w:val="ListParagraph"/>
        <w:numPr>
          <w:ilvl w:val="0"/>
          <w:numId w:val="1"/>
        </w:numPr>
        <w:tabs>
          <w:tab w:val="left" w:pos="258"/>
        </w:tabs>
        <w:kinsoku w:val="0"/>
        <w:overflowPunct w:val="0"/>
        <w:ind w:left="258" w:hanging="81"/>
        <w:rPr>
          <w:spacing w:val="-5"/>
        </w:rPr>
      </w:pPr>
      <w:r>
        <w:t>Even</w:t>
      </w:r>
      <w:r>
        <w:rPr>
          <w:spacing w:val="-7"/>
        </w:rPr>
        <w:t xml:space="preserve"> </w:t>
      </w:r>
      <w:r>
        <w:rPr>
          <w:spacing w:val="-5"/>
        </w:rPr>
        <w:t>so,</w:t>
      </w:r>
    </w:p>
    <w:p w14:paraId="041B9E5C" w14:textId="77777777" w:rsidR="00DB3764" w:rsidRDefault="00DB3764">
      <w:pPr>
        <w:pStyle w:val="BodyText"/>
        <w:kinsoku w:val="0"/>
        <w:overflowPunct w:val="0"/>
        <w:spacing w:before="152"/>
        <w:ind w:left="177" w:firstLine="0"/>
        <w:rPr>
          <w:spacing w:val="-2"/>
        </w:rPr>
      </w:pPr>
      <w:r>
        <w:rPr>
          <w:spacing w:val="-2"/>
        </w:rPr>
        <w:t>•Nevertheless,</w:t>
      </w:r>
    </w:p>
    <w:p w14:paraId="3296D9D5"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However,</w:t>
      </w:r>
    </w:p>
    <w:p w14:paraId="602F92E0" w14:textId="77777777" w:rsidR="00DB3764" w:rsidRDefault="00DB3764">
      <w:pPr>
        <w:pStyle w:val="ListParagraph"/>
        <w:numPr>
          <w:ilvl w:val="0"/>
          <w:numId w:val="1"/>
        </w:numPr>
        <w:tabs>
          <w:tab w:val="left" w:pos="258"/>
        </w:tabs>
        <w:kinsoku w:val="0"/>
        <w:overflowPunct w:val="0"/>
        <w:spacing w:before="151"/>
        <w:ind w:left="258" w:hanging="81"/>
        <w:rPr>
          <w:spacing w:val="-4"/>
        </w:rPr>
      </w:pPr>
      <w:r>
        <w:rPr>
          <w:spacing w:val="-4"/>
        </w:rPr>
        <w:t>And,</w:t>
      </w:r>
    </w:p>
    <w:p w14:paraId="1C2274B1" w14:textId="77777777" w:rsidR="00DB3764" w:rsidRDefault="00DB3764">
      <w:pPr>
        <w:pStyle w:val="ListParagraph"/>
        <w:numPr>
          <w:ilvl w:val="0"/>
          <w:numId w:val="1"/>
        </w:numPr>
        <w:tabs>
          <w:tab w:val="left" w:pos="258"/>
        </w:tabs>
        <w:kinsoku w:val="0"/>
        <w:overflowPunct w:val="0"/>
        <w:spacing w:before="147"/>
        <w:ind w:left="258" w:hanging="81"/>
        <w:rPr>
          <w:spacing w:val="-5"/>
        </w:rPr>
      </w:pPr>
      <w:r>
        <w:rPr>
          <w:spacing w:val="-2"/>
        </w:rPr>
        <w:t>Moving</w:t>
      </w:r>
      <w:r>
        <w:rPr>
          <w:spacing w:val="-8"/>
        </w:rPr>
        <w:t xml:space="preserve"> </w:t>
      </w:r>
      <w:r>
        <w:rPr>
          <w:spacing w:val="-5"/>
        </w:rPr>
        <w:t>to</w:t>
      </w:r>
    </w:p>
    <w:p w14:paraId="70E3718E"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Therefore,</w:t>
      </w:r>
    </w:p>
    <w:p w14:paraId="60884AD2" w14:textId="77777777" w:rsidR="00DB3764" w:rsidRDefault="00DB3764">
      <w:pPr>
        <w:pStyle w:val="ListParagraph"/>
        <w:numPr>
          <w:ilvl w:val="0"/>
          <w:numId w:val="1"/>
        </w:numPr>
        <w:tabs>
          <w:tab w:val="left" w:pos="258"/>
        </w:tabs>
        <w:kinsoku w:val="0"/>
        <w:overflowPunct w:val="0"/>
        <w:ind w:left="258" w:hanging="81"/>
        <w:rPr>
          <w:spacing w:val="-2"/>
        </w:rPr>
      </w:pPr>
      <w:r>
        <w:t>I</w:t>
      </w:r>
      <w:r>
        <w:rPr>
          <w:spacing w:val="2"/>
        </w:rPr>
        <w:t xml:space="preserve"> </w:t>
      </w:r>
      <w:r>
        <w:rPr>
          <w:spacing w:val="-2"/>
        </w:rPr>
        <w:t>admit</w:t>
      </w:r>
    </w:p>
    <w:p w14:paraId="67AB4C67" w14:textId="77777777" w:rsidR="00DB3764" w:rsidRDefault="00DB3764">
      <w:pPr>
        <w:pStyle w:val="ListParagraph"/>
        <w:numPr>
          <w:ilvl w:val="0"/>
          <w:numId w:val="1"/>
        </w:numPr>
        <w:tabs>
          <w:tab w:val="left" w:pos="258"/>
        </w:tabs>
        <w:kinsoku w:val="0"/>
        <w:overflowPunct w:val="0"/>
        <w:spacing w:before="152"/>
        <w:ind w:left="258" w:hanging="81"/>
        <w:rPr>
          <w:spacing w:val="-2"/>
        </w:rPr>
      </w:pPr>
      <w:r>
        <w:t>I</w:t>
      </w:r>
      <w:r>
        <w:rPr>
          <w:spacing w:val="2"/>
        </w:rPr>
        <w:t xml:space="preserve"> </w:t>
      </w:r>
      <w:r>
        <w:rPr>
          <w:spacing w:val="-2"/>
        </w:rPr>
        <w:t>grant</w:t>
      </w:r>
    </w:p>
    <w:p w14:paraId="319EFDC2" w14:textId="77777777" w:rsidR="00DB3764" w:rsidRDefault="00DB3764">
      <w:pPr>
        <w:pStyle w:val="ListParagraph"/>
        <w:numPr>
          <w:ilvl w:val="0"/>
          <w:numId w:val="1"/>
        </w:numPr>
        <w:tabs>
          <w:tab w:val="left" w:pos="258"/>
        </w:tabs>
        <w:kinsoku w:val="0"/>
        <w:overflowPunct w:val="0"/>
        <w:ind w:left="258" w:hanging="81"/>
        <w:rPr>
          <w:spacing w:val="-2"/>
        </w:rPr>
      </w:pPr>
      <w:r>
        <w:t xml:space="preserve">I </w:t>
      </w:r>
      <w:r>
        <w:rPr>
          <w:spacing w:val="-2"/>
        </w:rPr>
        <w:t>realize</w:t>
      </w:r>
    </w:p>
    <w:p w14:paraId="3B79DC5C" w14:textId="77777777" w:rsidR="00DB3764" w:rsidRDefault="00DB3764">
      <w:pPr>
        <w:pStyle w:val="BodyText"/>
        <w:kinsoku w:val="0"/>
        <w:overflowPunct w:val="0"/>
        <w:ind w:left="0" w:firstLine="0"/>
      </w:pPr>
    </w:p>
    <w:p w14:paraId="4D0789F1" w14:textId="77777777" w:rsidR="00DB3764" w:rsidRDefault="00DB3764">
      <w:pPr>
        <w:pStyle w:val="BodyText"/>
        <w:kinsoku w:val="0"/>
        <w:overflowPunct w:val="0"/>
        <w:spacing w:before="26"/>
        <w:ind w:left="0" w:firstLine="0"/>
      </w:pPr>
    </w:p>
    <w:p w14:paraId="3543B832" w14:textId="77777777" w:rsidR="00DB3764" w:rsidRDefault="00DB3764">
      <w:pPr>
        <w:pStyle w:val="Heading3"/>
        <w:kinsoku w:val="0"/>
        <w:overflowPunct w:val="0"/>
        <w:spacing w:before="0" w:line="372" w:lineRule="auto"/>
        <w:ind w:right="601" w:firstLine="1819"/>
      </w:pPr>
      <w:r>
        <w:rPr>
          <w:spacing w:val="-4"/>
        </w:rPr>
        <w:t xml:space="preserve">Performance </w:t>
      </w:r>
      <w:r>
        <w:t>Functional Correctness</w:t>
      </w:r>
    </w:p>
    <w:p w14:paraId="01FE213F" w14:textId="77777777" w:rsidR="00DB3764" w:rsidRDefault="00DB3764">
      <w:pPr>
        <w:pStyle w:val="BodyText"/>
        <w:kinsoku w:val="0"/>
        <w:overflowPunct w:val="0"/>
        <w:spacing w:line="265" w:lineRule="exact"/>
        <w:ind w:left="177" w:firstLine="0"/>
        <w:rPr>
          <w:spacing w:val="-2"/>
        </w:rPr>
      </w:pPr>
      <w:r>
        <w:t>•More</w:t>
      </w:r>
      <w:r>
        <w:rPr>
          <w:spacing w:val="-15"/>
        </w:rPr>
        <w:t xml:space="preserve"> </w:t>
      </w:r>
      <w:r>
        <w:t>suitability</w:t>
      </w:r>
      <w:r>
        <w:rPr>
          <w:spacing w:val="-15"/>
        </w:rPr>
        <w:t xml:space="preserve"> </w:t>
      </w:r>
      <w:r>
        <w:t>to</w:t>
      </w:r>
      <w:r>
        <w:rPr>
          <w:spacing w:val="-9"/>
        </w:rPr>
        <w:t xml:space="preserve"> </w:t>
      </w:r>
      <w:r>
        <w:rPr>
          <w:spacing w:val="-2"/>
        </w:rPr>
        <w:t>purpose</w:t>
      </w:r>
    </w:p>
    <w:p w14:paraId="0D4E2184" w14:textId="77777777" w:rsidR="00DB3764" w:rsidRDefault="00DB3764">
      <w:pPr>
        <w:pStyle w:val="BodyText"/>
        <w:kinsoku w:val="0"/>
        <w:overflowPunct w:val="0"/>
        <w:spacing w:before="152"/>
        <w:ind w:left="177" w:firstLine="0"/>
        <w:rPr>
          <w:spacing w:val="-2"/>
        </w:rPr>
      </w:pPr>
      <w:r>
        <w:t>•Better</w:t>
      </w:r>
      <w:r>
        <w:rPr>
          <w:spacing w:val="-14"/>
        </w:rPr>
        <w:t xml:space="preserve"> </w:t>
      </w:r>
      <w:r>
        <w:t>fulfilled</w:t>
      </w:r>
      <w:r>
        <w:rPr>
          <w:spacing w:val="-12"/>
        </w:rPr>
        <w:t xml:space="preserve"> </w:t>
      </w:r>
      <w:r>
        <w:t>the</w:t>
      </w:r>
      <w:r>
        <w:rPr>
          <w:spacing w:val="-13"/>
        </w:rPr>
        <w:t xml:space="preserve"> </w:t>
      </w:r>
      <w:r>
        <w:t>requirements</w:t>
      </w:r>
      <w:r>
        <w:rPr>
          <w:spacing w:val="-12"/>
        </w:rPr>
        <w:t xml:space="preserve"> </w:t>
      </w:r>
      <w:r>
        <w:t>of</w:t>
      </w:r>
      <w:r>
        <w:rPr>
          <w:spacing w:val="-15"/>
        </w:rPr>
        <w:t xml:space="preserve"> </w:t>
      </w:r>
      <w:r>
        <w:t>the</w:t>
      </w:r>
      <w:r>
        <w:rPr>
          <w:spacing w:val="-13"/>
        </w:rPr>
        <w:t xml:space="preserve"> </w:t>
      </w:r>
      <w:r>
        <w:rPr>
          <w:spacing w:val="-2"/>
        </w:rPr>
        <w:t>class</w:t>
      </w:r>
    </w:p>
    <w:p w14:paraId="09687E34" w14:textId="77777777" w:rsidR="00DB3764" w:rsidRDefault="00DB3764">
      <w:pPr>
        <w:pStyle w:val="ListParagraph"/>
        <w:numPr>
          <w:ilvl w:val="0"/>
          <w:numId w:val="1"/>
        </w:numPr>
        <w:tabs>
          <w:tab w:val="left" w:pos="258"/>
        </w:tabs>
        <w:kinsoku w:val="0"/>
        <w:overflowPunct w:val="0"/>
        <w:ind w:left="258" w:hanging="81"/>
        <w:rPr>
          <w:spacing w:val="-4"/>
        </w:rPr>
      </w:pPr>
      <w:r>
        <w:t>Maintained</w:t>
      </w:r>
      <w:r>
        <w:rPr>
          <w:spacing w:val="-15"/>
        </w:rPr>
        <w:t xml:space="preserve"> </w:t>
      </w:r>
      <w:r>
        <w:t>gaits</w:t>
      </w:r>
      <w:r>
        <w:rPr>
          <w:spacing w:val="-14"/>
        </w:rPr>
        <w:t xml:space="preserve"> </w:t>
      </w:r>
      <w:r>
        <w:t>without</w:t>
      </w:r>
      <w:r>
        <w:rPr>
          <w:spacing w:val="-8"/>
        </w:rPr>
        <w:t xml:space="preserve"> </w:t>
      </w:r>
      <w:r>
        <w:t>anticipation</w:t>
      </w:r>
      <w:r>
        <w:rPr>
          <w:spacing w:val="-15"/>
        </w:rPr>
        <w:t xml:space="preserve"> </w:t>
      </w:r>
      <w:r>
        <w:t>of</w:t>
      </w:r>
      <w:r>
        <w:rPr>
          <w:spacing w:val="-15"/>
        </w:rPr>
        <w:t xml:space="preserve"> </w:t>
      </w:r>
      <w:r>
        <w:rPr>
          <w:spacing w:val="-4"/>
        </w:rPr>
        <w:t>cues</w:t>
      </w:r>
    </w:p>
    <w:p w14:paraId="08BE52AC" w14:textId="77777777" w:rsidR="00DB3764" w:rsidRDefault="00DB3764">
      <w:pPr>
        <w:pStyle w:val="ListParagraph"/>
        <w:numPr>
          <w:ilvl w:val="0"/>
          <w:numId w:val="1"/>
        </w:numPr>
        <w:tabs>
          <w:tab w:val="left" w:pos="258"/>
        </w:tabs>
        <w:kinsoku w:val="0"/>
        <w:overflowPunct w:val="0"/>
        <w:spacing w:before="30"/>
        <w:ind w:left="258" w:hanging="81"/>
        <w:rPr>
          <w:spacing w:val="-4"/>
        </w:rPr>
      </w:pPr>
      <w:r>
        <w:br w:type="column"/>
      </w:r>
      <w:r>
        <w:t>Traveled</w:t>
      </w:r>
      <w:r>
        <w:rPr>
          <w:spacing w:val="-6"/>
        </w:rPr>
        <w:t xml:space="preserve"> </w:t>
      </w:r>
      <w:r>
        <w:t>straighter</w:t>
      </w:r>
      <w:r>
        <w:rPr>
          <w:spacing w:val="-4"/>
        </w:rPr>
        <w:t xml:space="preserve"> </w:t>
      </w:r>
      <w:r>
        <w:t>down</w:t>
      </w:r>
      <w:r>
        <w:rPr>
          <w:spacing w:val="-9"/>
        </w:rPr>
        <w:t xml:space="preserve"> </w:t>
      </w:r>
      <w:r>
        <w:t>the</w:t>
      </w:r>
      <w:r>
        <w:rPr>
          <w:spacing w:val="-7"/>
        </w:rPr>
        <w:t xml:space="preserve"> </w:t>
      </w:r>
      <w:r>
        <w:rPr>
          <w:spacing w:val="-4"/>
        </w:rPr>
        <w:t>rail</w:t>
      </w:r>
    </w:p>
    <w:p w14:paraId="08764724"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More</w:t>
      </w:r>
      <w:r>
        <w:rPr>
          <w:spacing w:val="-6"/>
        </w:rPr>
        <w:t xml:space="preserve"> </w:t>
      </w:r>
      <w:r>
        <w:rPr>
          <w:spacing w:val="-2"/>
        </w:rPr>
        <w:t>efficient in</w:t>
      </w:r>
      <w:r>
        <w:rPr>
          <w:spacing w:val="-10"/>
        </w:rPr>
        <w:t xml:space="preserve"> </w:t>
      </w:r>
      <w:r>
        <w:rPr>
          <w:spacing w:val="-2"/>
        </w:rPr>
        <w:t>utilizing</w:t>
      </w:r>
      <w:r>
        <w:rPr>
          <w:spacing w:val="-5"/>
        </w:rPr>
        <w:t xml:space="preserve"> </w:t>
      </w:r>
      <w:r>
        <w:rPr>
          <w:spacing w:val="-2"/>
        </w:rPr>
        <w:t>both</w:t>
      </w:r>
      <w:r>
        <w:rPr>
          <w:spacing w:val="-10"/>
        </w:rPr>
        <w:t xml:space="preserve"> </w:t>
      </w:r>
      <w:r>
        <w:rPr>
          <w:spacing w:val="-2"/>
        </w:rPr>
        <w:t>leads</w:t>
      </w:r>
    </w:p>
    <w:p w14:paraId="3C93D48F" w14:textId="77777777" w:rsidR="00DB3764" w:rsidRDefault="00DB3764">
      <w:pPr>
        <w:pStyle w:val="ListParagraph"/>
        <w:numPr>
          <w:ilvl w:val="0"/>
          <w:numId w:val="1"/>
        </w:numPr>
        <w:tabs>
          <w:tab w:val="left" w:pos="258"/>
        </w:tabs>
        <w:kinsoku w:val="0"/>
        <w:overflowPunct w:val="0"/>
        <w:spacing w:before="152"/>
        <w:ind w:left="258" w:hanging="81"/>
        <w:rPr>
          <w:spacing w:val="-4"/>
        </w:rPr>
      </w:pPr>
      <w:r>
        <w:t>Easier</w:t>
      </w:r>
      <w:r>
        <w:rPr>
          <w:spacing w:val="-2"/>
        </w:rPr>
        <w:t xml:space="preserve"> </w:t>
      </w:r>
      <w:r>
        <w:t>to</w:t>
      </w:r>
      <w:r>
        <w:rPr>
          <w:spacing w:val="1"/>
        </w:rPr>
        <w:t xml:space="preserve"> </w:t>
      </w:r>
      <w:r>
        <w:rPr>
          <w:spacing w:val="-4"/>
        </w:rPr>
        <w:t>show</w:t>
      </w:r>
    </w:p>
    <w:p w14:paraId="0E4E4E24" w14:textId="77777777" w:rsidR="00DB3764" w:rsidRDefault="00DB3764">
      <w:pPr>
        <w:pStyle w:val="ListParagraph"/>
        <w:numPr>
          <w:ilvl w:val="0"/>
          <w:numId w:val="1"/>
        </w:numPr>
        <w:tabs>
          <w:tab w:val="left" w:pos="258"/>
        </w:tabs>
        <w:kinsoku w:val="0"/>
        <w:overflowPunct w:val="0"/>
        <w:ind w:left="258" w:hanging="81"/>
        <w:rPr>
          <w:spacing w:val="-2"/>
        </w:rPr>
      </w:pPr>
      <w:r>
        <w:t>The</w:t>
      </w:r>
      <w:r>
        <w:rPr>
          <w:spacing w:val="-1"/>
        </w:rPr>
        <w:t xml:space="preserve"> </w:t>
      </w:r>
      <w:r>
        <w:rPr>
          <w:spacing w:val="-2"/>
        </w:rPr>
        <w:t>back:</w:t>
      </w:r>
    </w:p>
    <w:p w14:paraId="6D188601" w14:textId="77777777" w:rsidR="00DB3764" w:rsidRDefault="00DB3764">
      <w:pPr>
        <w:pStyle w:val="ListParagraph"/>
        <w:numPr>
          <w:ilvl w:val="1"/>
          <w:numId w:val="1"/>
        </w:numPr>
        <w:tabs>
          <w:tab w:val="left" w:pos="978"/>
        </w:tabs>
        <w:kinsoku w:val="0"/>
        <w:overflowPunct w:val="0"/>
        <w:spacing w:before="151"/>
        <w:ind w:left="978" w:hanging="81"/>
        <w:rPr>
          <w:spacing w:val="-2"/>
        </w:rPr>
      </w:pPr>
      <w:r>
        <w:t>Honors the</w:t>
      </w:r>
      <w:r>
        <w:rPr>
          <w:spacing w:val="1"/>
        </w:rPr>
        <w:t xml:space="preserve"> </w:t>
      </w:r>
      <w:r>
        <w:rPr>
          <w:spacing w:val="-2"/>
        </w:rPr>
        <w:t>bridle</w:t>
      </w:r>
    </w:p>
    <w:p w14:paraId="60D9C6C7" w14:textId="77777777" w:rsidR="00DB3764" w:rsidRDefault="00DB3764">
      <w:pPr>
        <w:pStyle w:val="ListParagraph"/>
        <w:numPr>
          <w:ilvl w:val="1"/>
          <w:numId w:val="1"/>
        </w:numPr>
        <w:tabs>
          <w:tab w:val="left" w:pos="978"/>
        </w:tabs>
        <w:kinsoku w:val="0"/>
        <w:overflowPunct w:val="0"/>
        <w:spacing w:before="147"/>
        <w:ind w:left="978" w:hanging="81"/>
        <w:rPr>
          <w:spacing w:val="-4"/>
        </w:rPr>
      </w:pPr>
      <w:r>
        <w:t>Backed</w:t>
      </w:r>
      <w:r>
        <w:rPr>
          <w:spacing w:val="-5"/>
        </w:rPr>
        <w:t xml:space="preserve"> </w:t>
      </w:r>
      <w:r>
        <w:t>with</w:t>
      </w:r>
      <w:r>
        <w:rPr>
          <w:spacing w:val="-10"/>
        </w:rPr>
        <w:t xml:space="preserve"> </w:t>
      </w:r>
      <w:r>
        <w:t>quieter</w:t>
      </w:r>
      <w:r>
        <w:rPr>
          <w:spacing w:val="-6"/>
        </w:rPr>
        <w:t xml:space="preserve"> </w:t>
      </w:r>
      <w:r>
        <w:rPr>
          <w:spacing w:val="-4"/>
        </w:rPr>
        <w:t>mouth</w:t>
      </w:r>
    </w:p>
    <w:p w14:paraId="1DABA839" w14:textId="77777777" w:rsidR="00DB3764" w:rsidRDefault="00DB3764">
      <w:pPr>
        <w:pStyle w:val="ListParagraph"/>
        <w:numPr>
          <w:ilvl w:val="1"/>
          <w:numId w:val="1"/>
        </w:numPr>
        <w:tabs>
          <w:tab w:val="left" w:pos="978"/>
        </w:tabs>
        <w:kinsoku w:val="0"/>
        <w:overflowPunct w:val="0"/>
        <w:spacing w:before="151"/>
        <w:ind w:left="978" w:hanging="81"/>
        <w:rPr>
          <w:spacing w:val="-2"/>
        </w:rPr>
      </w:pPr>
      <w:r>
        <w:t>Softer</w:t>
      </w:r>
      <w:r>
        <w:rPr>
          <w:spacing w:val="-1"/>
        </w:rPr>
        <w:t xml:space="preserve"> </w:t>
      </w:r>
      <w:r>
        <w:rPr>
          <w:spacing w:val="-2"/>
        </w:rPr>
        <w:t>Mouth</w:t>
      </w:r>
    </w:p>
    <w:p w14:paraId="5D6143B5" w14:textId="77777777" w:rsidR="00DB3764" w:rsidRDefault="00DB3764">
      <w:pPr>
        <w:pStyle w:val="ListParagraph"/>
        <w:numPr>
          <w:ilvl w:val="1"/>
          <w:numId w:val="1"/>
        </w:numPr>
        <w:tabs>
          <w:tab w:val="left" w:pos="978"/>
        </w:tabs>
        <w:kinsoku w:val="0"/>
        <w:overflowPunct w:val="0"/>
        <w:spacing w:line="369" w:lineRule="auto"/>
        <w:ind w:right="64" w:firstLine="720"/>
        <w:rPr>
          <w:spacing w:val="-2"/>
        </w:rPr>
      </w:pPr>
      <w:r>
        <w:t>Straighter, more freely, promptly, voluntarily,</w:t>
      </w:r>
      <w:r>
        <w:rPr>
          <w:spacing w:val="-15"/>
        </w:rPr>
        <w:t xml:space="preserve"> </w:t>
      </w:r>
      <w:r>
        <w:t>backed</w:t>
      </w:r>
      <w:r>
        <w:rPr>
          <w:spacing w:val="-15"/>
        </w:rPr>
        <w:t xml:space="preserve"> </w:t>
      </w:r>
      <w:r>
        <w:t>with</w:t>
      </w:r>
      <w:r>
        <w:rPr>
          <w:spacing w:val="-15"/>
        </w:rPr>
        <w:t xml:space="preserve"> </w:t>
      </w:r>
      <w:r>
        <w:t>less</w:t>
      </w:r>
      <w:r>
        <w:rPr>
          <w:spacing w:val="-15"/>
        </w:rPr>
        <w:t xml:space="preserve"> </w:t>
      </w:r>
      <w:r>
        <w:t>aid</w:t>
      </w:r>
      <w:r>
        <w:rPr>
          <w:spacing w:val="-15"/>
        </w:rPr>
        <w:t xml:space="preserve"> </w:t>
      </w:r>
      <w:r>
        <w:t>and</w:t>
      </w:r>
      <w:r>
        <w:rPr>
          <w:spacing w:val="-15"/>
        </w:rPr>
        <w:t xml:space="preserve"> </w:t>
      </w:r>
      <w:r>
        <w:t>cuing</w:t>
      </w:r>
      <w:r>
        <w:rPr>
          <w:spacing w:val="-15"/>
        </w:rPr>
        <w:t xml:space="preserve"> </w:t>
      </w:r>
      <w:r>
        <w:t>from</w:t>
      </w:r>
      <w:r>
        <w:rPr>
          <w:spacing w:val="-15"/>
        </w:rPr>
        <w:t xml:space="preserve"> </w:t>
      </w:r>
      <w:r>
        <w:t>the rider, backed with</w:t>
      </w:r>
      <w:r>
        <w:rPr>
          <w:spacing w:val="-5"/>
        </w:rPr>
        <w:t xml:space="preserve"> </w:t>
      </w:r>
      <w:r>
        <w:t>less</w:t>
      </w:r>
      <w:r>
        <w:rPr>
          <w:spacing w:val="-2"/>
        </w:rPr>
        <w:t xml:space="preserve"> </w:t>
      </w:r>
      <w:r>
        <w:t>effort (less</w:t>
      </w:r>
      <w:r>
        <w:rPr>
          <w:spacing w:val="-2"/>
        </w:rPr>
        <w:t xml:space="preserve"> </w:t>
      </w:r>
      <w:r>
        <w:t>resistance</w:t>
      </w:r>
      <w:r>
        <w:rPr>
          <w:spacing w:val="-1"/>
        </w:rPr>
        <w:t xml:space="preserve"> </w:t>
      </w:r>
      <w:r>
        <w:t xml:space="preserve">to the </w:t>
      </w:r>
      <w:r>
        <w:rPr>
          <w:spacing w:val="-2"/>
        </w:rPr>
        <w:t>rider).</w:t>
      </w:r>
    </w:p>
    <w:p w14:paraId="776F6F03" w14:textId="77777777" w:rsidR="00DB3764" w:rsidRDefault="00DB3764">
      <w:pPr>
        <w:pStyle w:val="BodyText"/>
        <w:kinsoku w:val="0"/>
        <w:overflowPunct w:val="0"/>
        <w:spacing w:line="275" w:lineRule="exact"/>
        <w:ind w:left="177" w:firstLine="0"/>
        <w:rPr>
          <w:spacing w:val="-2"/>
        </w:rPr>
      </w:pPr>
      <w:r>
        <w:t>•Gait</w:t>
      </w:r>
      <w:r>
        <w:rPr>
          <w:spacing w:val="-9"/>
        </w:rPr>
        <w:t xml:space="preserve"> </w:t>
      </w:r>
      <w:r>
        <w:rPr>
          <w:spacing w:val="-2"/>
        </w:rPr>
        <w:t>transitions:</w:t>
      </w:r>
    </w:p>
    <w:p w14:paraId="0902B463" w14:textId="77777777" w:rsidR="00DB3764" w:rsidRDefault="00DB3764">
      <w:pPr>
        <w:pStyle w:val="ListParagraph"/>
        <w:numPr>
          <w:ilvl w:val="1"/>
          <w:numId w:val="1"/>
        </w:numPr>
        <w:tabs>
          <w:tab w:val="left" w:pos="978"/>
        </w:tabs>
        <w:kinsoku w:val="0"/>
        <w:overflowPunct w:val="0"/>
        <w:spacing w:before="152"/>
        <w:ind w:left="978" w:hanging="81"/>
        <w:rPr>
          <w:spacing w:val="-2"/>
        </w:rPr>
      </w:pPr>
      <w:r>
        <w:t>More prompt,</w:t>
      </w:r>
      <w:r>
        <w:rPr>
          <w:spacing w:val="4"/>
        </w:rPr>
        <w:t xml:space="preserve"> </w:t>
      </w:r>
      <w:r>
        <w:rPr>
          <w:spacing w:val="-2"/>
        </w:rPr>
        <w:t>efficient</w:t>
      </w:r>
    </w:p>
    <w:p w14:paraId="47CEFBD4" w14:textId="77777777" w:rsidR="00DB3764" w:rsidRDefault="00DB3764">
      <w:pPr>
        <w:pStyle w:val="ListParagraph"/>
        <w:numPr>
          <w:ilvl w:val="1"/>
          <w:numId w:val="1"/>
        </w:numPr>
        <w:tabs>
          <w:tab w:val="left" w:pos="978"/>
        </w:tabs>
        <w:kinsoku w:val="0"/>
        <w:overflowPunct w:val="0"/>
        <w:ind w:left="978" w:hanging="81"/>
        <w:rPr>
          <w:spacing w:val="-2"/>
        </w:rPr>
      </w:pPr>
      <w:r>
        <w:t>More</w:t>
      </w:r>
      <w:r>
        <w:rPr>
          <w:spacing w:val="-6"/>
        </w:rPr>
        <w:t xml:space="preserve"> </w:t>
      </w:r>
      <w:r>
        <w:t>responsive</w:t>
      </w:r>
      <w:r>
        <w:rPr>
          <w:spacing w:val="-5"/>
        </w:rPr>
        <w:t xml:space="preserve"> </w:t>
      </w:r>
      <w:r>
        <w:t>(cues</w:t>
      </w:r>
      <w:r>
        <w:rPr>
          <w:spacing w:val="-6"/>
        </w:rPr>
        <w:t xml:space="preserve"> </w:t>
      </w:r>
      <w:r>
        <w:t>from</w:t>
      </w:r>
      <w:r>
        <w:rPr>
          <w:spacing w:val="-11"/>
        </w:rPr>
        <w:t xml:space="preserve"> </w:t>
      </w:r>
      <w:r>
        <w:t>the</w:t>
      </w:r>
      <w:r>
        <w:rPr>
          <w:spacing w:val="-5"/>
        </w:rPr>
        <w:t xml:space="preserve"> </w:t>
      </w:r>
      <w:r>
        <w:rPr>
          <w:spacing w:val="-2"/>
        </w:rPr>
        <w:t>rider)</w:t>
      </w:r>
    </w:p>
    <w:p w14:paraId="6A9FC0E4" w14:textId="77777777" w:rsidR="00DB3764" w:rsidRDefault="00DB3764">
      <w:pPr>
        <w:pStyle w:val="ListParagraph"/>
        <w:numPr>
          <w:ilvl w:val="1"/>
          <w:numId w:val="1"/>
        </w:numPr>
        <w:tabs>
          <w:tab w:val="left" w:pos="978"/>
        </w:tabs>
        <w:kinsoku w:val="0"/>
        <w:overflowPunct w:val="0"/>
        <w:spacing w:before="151"/>
        <w:ind w:left="978" w:hanging="81"/>
        <w:rPr>
          <w:spacing w:val="-2"/>
        </w:rPr>
      </w:pPr>
      <w:r>
        <w:t>Smoother,</w:t>
      </w:r>
      <w:r>
        <w:rPr>
          <w:spacing w:val="-1"/>
        </w:rPr>
        <w:t xml:space="preserve"> </w:t>
      </w:r>
      <w:r>
        <w:t>more</w:t>
      </w:r>
      <w:r>
        <w:rPr>
          <w:spacing w:val="-4"/>
        </w:rPr>
        <w:t xml:space="preserve"> </w:t>
      </w:r>
      <w:r>
        <w:rPr>
          <w:spacing w:val="-2"/>
        </w:rPr>
        <w:t>fluid</w:t>
      </w:r>
    </w:p>
    <w:p w14:paraId="0DB7D29B" w14:textId="77777777" w:rsidR="00DB3764" w:rsidRDefault="00DB3764">
      <w:pPr>
        <w:pStyle w:val="ListParagraph"/>
        <w:numPr>
          <w:ilvl w:val="1"/>
          <w:numId w:val="1"/>
        </w:numPr>
        <w:tabs>
          <w:tab w:val="left" w:pos="978"/>
        </w:tabs>
        <w:kinsoku w:val="0"/>
        <w:overflowPunct w:val="0"/>
        <w:spacing w:before="147"/>
        <w:ind w:left="978" w:hanging="81"/>
        <w:rPr>
          <w:spacing w:val="-5"/>
        </w:rPr>
      </w:pPr>
      <w:r>
        <w:t>Worked</w:t>
      </w:r>
      <w:r>
        <w:rPr>
          <w:spacing w:val="-8"/>
        </w:rPr>
        <w:t xml:space="preserve"> </w:t>
      </w:r>
      <w:r>
        <w:t>with</w:t>
      </w:r>
      <w:r>
        <w:rPr>
          <w:spacing w:val="-12"/>
        </w:rPr>
        <w:t xml:space="preserve"> </w:t>
      </w:r>
      <w:r>
        <w:t>less</w:t>
      </w:r>
      <w:r>
        <w:rPr>
          <w:spacing w:val="-9"/>
        </w:rPr>
        <w:t xml:space="preserve"> </w:t>
      </w:r>
      <w:r>
        <w:t>aid</w:t>
      </w:r>
      <w:r>
        <w:rPr>
          <w:spacing w:val="-8"/>
        </w:rPr>
        <w:t xml:space="preserve"> </w:t>
      </w:r>
      <w:r>
        <w:t>and</w:t>
      </w:r>
      <w:r>
        <w:rPr>
          <w:spacing w:val="-8"/>
        </w:rPr>
        <w:t xml:space="preserve"> </w:t>
      </w:r>
      <w:r>
        <w:t>cuing</w:t>
      </w:r>
      <w:r>
        <w:rPr>
          <w:spacing w:val="-7"/>
        </w:rPr>
        <w:t xml:space="preserve"> </w:t>
      </w:r>
      <w:r>
        <w:t>from</w:t>
      </w:r>
      <w:r>
        <w:rPr>
          <w:spacing w:val="-15"/>
        </w:rPr>
        <w:t xml:space="preserve"> </w:t>
      </w:r>
      <w:r>
        <w:rPr>
          <w:spacing w:val="-5"/>
        </w:rPr>
        <w:t>the</w:t>
      </w:r>
    </w:p>
    <w:p w14:paraId="60174DBD" w14:textId="77777777" w:rsidR="00DB3764" w:rsidRDefault="00DB3764">
      <w:pPr>
        <w:pStyle w:val="BodyText"/>
        <w:kinsoku w:val="0"/>
        <w:overflowPunct w:val="0"/>
        <w:spacing w:before="151"/>
        <w:ind w:left="177" w:firstLine="0"/>
        <w:rPr>
          <w:spacing w:val="-2"/>
        </w:rPr>
      </w:pPr>
      <w:r>
        <w:rPr>
          <w:spacing w:val="-2"/>
        </w:rPr>
        <w:t>rider</w:t>
      </w:r>
    </w:p>
    <w:p w14:paraId="790E25CC" w14:textId="77777777" w:rsidR="00DB3764" w:rsidRDefault="00DB3764">
      <w:pPr>
        <w:pStyle w:val="Heading3"/>
        <w:kinsoku w:val="0"/>
        <w:overflowPunct w:val="0"/>
        <w:spacing w:before="151"/>
        <w:rPr>
          <w:spacing w:val="-2"/>
        </w:rPr>
      </w:pPr>
      <w:r>
        <w:t>Quality of</w:t>
      </w:r>
      <w:r>
        <w:rPr>
          <w:spacing w:val="-2"/>
        </w:rPr>
        <w:t xml:space="preserve"> Movement</w:t>
      </w:r>
    </w:p>
    <w:p w14:paraId="2ECCF0A8"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Walk:</w:t>
      </w:r>
    </w:p>
    <w:p w14:paraId="07392617" w14:textId="77777777" w:rsidR="00DB3764" w:rsidRDefault="00DB3764">
      <w:pPr>
        <w:pStyle w:val="ListParagraph"/>
        <w:numPr>
          <w:ilvl w:val="1"/>
          <w:numId w:val="1"/>
        </w:numPr>
        <w:tabs>
          <w:tab w:val="left" w:pos="978"/>
        </w:tabs>
        <w:kinsoku w:val="0"/>
        <w:overflowPunct w:val="0"/>
        <w:ind w:left="978" w:hanging="81"/>
        <w:rPr>
          <w:spacing w:val="-2"/>
        </w:rPr>
      </w:pPr>
      <w:r>
        <w:rPr>
          <w:spacing w:val="-2"/>
        </w:rPr>
        <w:t>Freer</w:t>
      </w:r>
    </w:p>
    <w:p w14:paraId="3676F7A7" w14:textId="77777777" w:rsidR="00DB3764" w:rsidRDefault="00DB3764">
      <w:pPr>
        <w:pStyle w:val="ListParagraph"/>
        <w:numPr>
          <w:ilvl w:val="1"/>
          <w:numId w:val="1"/>
        </w:numPr>
        <w:tabs>
          <w:tab w:val="left" w:pos="978"/>
        </w:tabs>
        <w:kinsoku w:val="0"/>
        <w:overflowPunct w:val="0"/>
        <w:spacing w:before="151"/>
        <w:ind w:left="978" w:hanging="81"/>
        <w:rPr>
          <w:spacing w:val="-2"/>
        </w:rPr>
      </w:pPr>
      <w:r>
        <w:t>Flat</w:t>
      </w:r>
      <w:r>
        <w:rPr>
          <w:spacing w:val="-10"/>
        </w:rPr>
        <w:t xml:space="preserve"> </w:t>
      </w:r>
      <w:r>
        <w:rPr>
          <w:spacing w:val="-2"/>
        </w:rPr>
        <w:t>footed</w:t>
      </w:r>
    </w:p>
    <w:p w14:paraId="0D079D75" w14:textId="77777777" w:rsidR="00DB3764" w:rsidRDefault="00DB3764">
      <w:pPr>
        <w:pStyle w:val="ListParagraph"/>
        <w:numPr>
          <w:ilvl w:val="1"/>
          <w:numId w:val="1"/>
        </w:numPr>
        <w:tabs>
          <w:tab w:val="left" w:pos="978"/>
        </w:tabs>
        <w:kinsoku w:val="0"/>
        <w:overflowPunct w:val="0"/>
        <w:spacing w:before="147"/>
        <w:ind w:left="978" w:hanging="81"/>
        <w:rPr>
          <w:spacing w:val="-2"/>
        </w:rPr>
      </w:pPr>
      <w:r>
        <w:rPr>
          <w:spacing w:val="-2"/>
        </w:rPr>
        <w:t>Consistent</w:t>
      </w:r>
    </w:p>
    <w:p w14:paraId="78305888" w14:textId="77777777" w:rsidR="00DB3764" w:rsidRDefault="00DB3764">
      <w:pPr>
        <w:pStyle w:val="ListParagraph"/>
        <w:numPr>
          <w:ilvl w:val="1"/>
          <w:numId w:val="1"/>
        </w:numPr>
        <w:tabs>
          <w:tab w:val="left" w:pos="978"/>
        </w:tabs>
        <w:kinsoku w:val="0"/>
        <w:overflowPunct w:val="0"/>
        <w:spacing w:before="151"/>
        <w:ind w:left="978" w:hanging="81"/>
        <w:rPr>
          <w:spacing w:val="-2"/>
        </w:rPr>
      </w:pPr>
      <w:r>
        <w:t>Covered</w:t>
      </w:r>
      <w:r>
        <w:rPr>
          <w:spacing w:val="-3"/>
        </w:rPr>
        <w:t xml:space="preserve"> </w:t>
      </w:r>
      <w:r>
        <w:t>more</w:t>
      </w:r>
      <w:r>
        <w:rPr>
          <w:spacing w:val="-4"/>
        </w:rPr>
        <w:t xml:space="preserve"> </w:t>
      </w:r>
      <w:r>
        <w:rPr>
          <w:spacing w:val="-2"/>
        </w:rPr>
        <w:t>ground</w:t>
      </w:r>
    </w:p>
    <w:p w14:paraId="71C16119"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Trot/Jog:</w:t>
      </w:r>
    </w:p>
    <w:p w14:paraId="22B6FA7D" w14:textId="77777777" w:rsidR="00DB3764" w:rsidRDefault="00DB3764">
      <w:pPr>
        <w:pStyle w:val="ListParagraph"/>
        <w:numPr>
          <w:ilvl w:val="1"/>
          <w:numId w:val="1"/>
        </w:numPr>
        <w:tabs>
          <w:tab w:val="left" w:pos="978"/>
        </w:tabs>
        <w:kinsoku w:val="0"/>
        <w:overflowPunct w:val="0"/>
        <w:spacing w:before="152"/>
        <w:ind w:left="978" w:hanging="81"/>
        <w:rPr>
          <w:spacing w:val="-2"/>
        </w:rPr>
      </w:pPr>
      <w:r>
        <w:rPr>
          <w:spacing w:val="-2"/>
        </w:rPr>
        <w:t>Slower</w:t>
      </w:r>
    </w:p>
    <w:p w14:paraId="60B4515E" w14:textId="77777777" w:rsidR="00DB3764" w:rsidRDefault="00DB3764">
      <w:pPr>
        <w:pStyle w:val="ListParagraph"/>
        <w:numPr>
          <w:ilvl w:val="1"/>
          <w:numId w:val="1"/>
        </w:numPr>
        <w:tabs>
          <w:tab w:val="left" w:pos="978"/>
        </w:tabs>
        <w:kinsoku w:val="0"/>
        <w:overflowPunct w:val="0"/>
        <w:ind w:left="978" w:hanging="81"/>
        <w:rPr>
          <w:spacing w:val="-2"/>
        </w:rPr>
      </w:pPr>
      <w:r>
        <w:t>Longer</w:t>
      </w:r>
      <w:r>
        <w:rPr>
          <w:spacing w:val="-4"/>
        </w:rPr>
        <w:t xml:space="preserve"> </w:t>
      </w:r>
      <w:r>
        <w:rPr>
          <w:spacing w:val="-2"/>
        </w:rPr>
        <w:t>strided</w:t>
      </w:r>
    </w:p>
    <w:p w14:paraId="00A279B0" w14:textId="77777777" w:rsidR="00DB3764" w:rsidRDefault="00DB3764">
      <w:pPr>
        <w:pStyle w:val="ListParagraph"/>
        <w:numPr>
          <w:ilvl w:val="1"/>
          <w:numId w:val="1"/>
        </w:numPr>
        <w:tabs>
          <w:tab w:val="left" w:pos="978"/>
        </w:tabs>
        <w:kinsoku w:val="0"/>
        <w:overflowPunct w:val="0"/>
        <w:spacing w:before="151"/>
        <w:ind w:left="978" w:hanging="81"/>
        <w:rPr>
          <w:spacing w:val="-2"/>
        </w:rPr>
      </w:pPr>
      <w:r>
        <w:t xml:space="preserve">More </w:t>
      </w:r>
      <w:r>
        <w:rPr>
          <w:spacing w:val="-2"/>
        </w:rPr>
        <w:t>extended</w:t>
      </w:r>
    </w:p>
    <w:p w14:paraId="7423160C" w14:textId="77777777" w:rsidR="00DB3764" w:rsidRDefault="00DB3764">
      <w:pPr>
        <w:pStyle w:val="ListParagraph"/>
        <w:numPr>
          <w:ilvl w:val="1"/>
          <w:numId w:val="1"/>
        </w:numPr>
        <w:tabs>
          <w:tab w:val="left" w:pos="978"/>
        </w:tabs>
        <w:kinsoku w:val="0"/>
        <w:overflowPunct w:val="0"/>
        <w:spacing w:before="147"/>
        <w:ind w:left="978" w:hanging="81"/>
        <w:rPr>
          <w:spacing w:val="-2"/>
        </w:rPr>
      </w:pPr>
      <w:r>
        <w:t>Freer</w:t>
      </w:r>
      <w:r>
        <w:rPr>
          <w:spacing w:val="-5"/>
        </w:rPr>
        <w:t xml:space="preserve"> </w:t>
      </w:r>
      <w:r>
        <w:rPr>
          <w:spacing w:val="-2"/>
        </w:rPr>
        <w:t>moving</w:t>
      </w:r>
    </w:p>
    <w:p w14:paraId="0111C4A6" w14:textId="77777777" w:rsidR="00DB3764" w:rsidRDefault="00DB3764">
      <w:pPr>
        <w:pStyle w:val="ListParagraph"/>
        <w:numPr>
          <w:ilvl w:val="1"/>
          <w:numId w:val="1"/>
        </w:numPr>
        <w:tabs>
          <w:tab w:val="left" w:pos="978"/>
        </w:tabs>
        <w:kinsoku w:val="0"/>
        <w:overflowPunct w:val="0"/>
        <w:spacing w:before="151"/>
        <w:ind w:left="978" w:hanging="81"/>
        <w:rPr>
          <w:spacing w:val="-2"/>
        </w:rPr>
      </w:pPr>
      <w:r>
        <w:rPr>
          <w:spacing w:val="-2"/>
        </w:rPr>
        <w:t>Softer</w:t>
      </w:r>
    </w:p>
    <w:p w14:paraId="21B1BDBE" w14:textId="77777777" w:rsidR="00DB3764" w:rsidRDefault="00DB3764">
      <w:pPr>
        <w:pStyle w:val="ListParagraph"/>
        <w:numPr>
          <w:ilvl w:val="1"/>
          <w:numId w:val="1"/>
        </w:numPr>
        <w:tabs>
          <w:tab w:val="left" w:pos="978"/>
        </w:tabs>
        <w:kinsoku w:val="0"/>
        <w:overflowPunct w:val="0"/>
        <w:ind w:left="978" w:hanging="81"/>
        <w:rPr>
          <w:spacing w:val="-2"/>
        </w:rPr>
      </w:pPr>
      <w:r>
        <w:t xml:space="preserve">More </w:t>
      </w:r>
      <w:r>
        <w:rPr>
          <w:spacing w:val="-2"/>
        </w:rPr>
        <w:t>collected</w:t>
      </w:r>
    </w:p>
    <w:p w14:paraId="3AC8E6A9" w14:textId="77777777" w:rsidR="00DB3764" w:rsidRDefault="00DB3764">
      <w:pPr>
        <w:pStyle w:val="ListParagraph"/>
        <w:numPr>
          <w:ilvl w:val="1"/>
          <w:numId w:val="1"/>
        </w:numPr>
        <w:tabs>
          <w:tab w:val="left" w:pos="978"/>
        </w:tabs>
        <w:kinsoku w:val="0"/>
        <w:overflowPunct w:val="0"/>
        <w:ind w:left="978" w:hanging="81"/>
        <w:rPr>
          <w:spacing w:val="-2"/>
        </w:rPr>
        <w:sectPr w:rsidR="00DB3764">
          <w:pgSz w:w="12240" w:h="15840"/>
          <w:pgMar w:top="1320" w:right="1080" w:bottom="1320" w:left="720" w:header="0" w:footer="1121" w:gutter="0"/>
          <w:cols w:num="2" w:space="720" w:equalWidth="0">
            <w:col w:w="4973" w:space="321"/>
            <w:col w:w="5146"/>
          </w:cols>
          <w:noEndnote/>
        </w:sectPr>
      </w:pPr>
    </w:p>
    <w:p w14:paraId="4845AF0F" w14:textId="77777777" w:rsidR="00DB3764" w:rsidRDefault="00DB3764">
      <w:pPr>
        <w:pStyle w:val="ListParagraph"/>
        <w:numPr>
          <w:ilvl w:val="1"/>
          <w:numId w:val="1"/>
        </w:numPr>
        <w:tabs>
          <w:tab w:val="left" w:pos="978"/>
        </w:tabs>
        <w:kinsoku w:val="0"/>
        <w:overflowPunct w:val="0"/>
        <w:spacing w:before="30"/>
        <w:ind w:left="978" w:hanging="81"/>
        <w:rPr>
          <w:spacing w:val="-2"/>
        </w:rPr>
      </w:pPr>
      <w:bookmarkStart w:id="20" w:name="Page_21"/>
      <w:bookmarkEnd w:id="20"/>
      <w:r>
        <w:lastRenderedPageBreak/>
        <w:t xml:space="preserve">More </w:t>
      </w:r>
      <w:r>
        <w:rPr>
          <w:spacing w:val="-2"/>
        </w:rPr>
        <w:t>distinct</w:t>
      </w:r>
    </w:p>
    <w:p w14:paraId="3459A386" w14:textId="77777777" w:rsidR="00DB3764" w:rsidRDefault="00DB3764">
      <w:pPr>
        <w:pStyle w:val="ListParagraph"/>
        <w:numPr>
          <w:ilvl w:val="1"/>
          <w:numId w:val="1"/>
        </w:numPr>
        <w:tabs>
          <w:tab w:val="left" w:pos="978"/>
        </w:tabs>
        <w:kinsoku w:val="0"/>
        <w:overflowPunct w:val="0"/>
        <w:ind w:left="978" w:hanging="81"/>
        <w:rPr>
          <w:spacing w:val="-2"/>
        </w:rPr>
      </w:pPr>
      <w:r>
        <w:t>More</w:t>
      </w:r>
      <w:r>
        <w:rPr>
          <w:spacing w:val="-1"/>
        </w:rPr>
        <w:t xml:space="preserve"> </w:t>
      </w:r>
      <w:r>
        <w:rPr>
          <w:spacing w:val="-2"/>
        </w:rPr>
        <w:t>deliberate</w:t>
      </w:r>
    </w:p>
    <w:p w14:paraId="6DE313AF" w14:textId="77777777" w:rsidR="00DB3764" w:rsidRDefault="00DB3764">
      <w:pPr>
        <w:pStyle w:val="ListParagraph"/>
        <w:numPr>
          <w:ilvl w:val="1"/>
          <w:numId w:val="1"/>
        </w:numPr>
        <w:tabs>
          <w:tab w:val="left" w:pos="978"/>
        </w:tabs>
        <w:kinsoku w:val="0"/>
        <w:overflowPunct w:val="0"/>
        <w:spacing w:before="152"/>
        <w:ind w:left="978" w:hanging="81"/>
        <w:rPr>
          <w:spacing w:val="-2"/>
        </w:rPr>
      </w:pPr>
      <w:r>
        <w:t xml:space="preserve">More </w:t>
      </w:r>
      <w:r>
        <w:rPr>
          <w:spacing w:val="-2"/>
        </w:rPr>
        <w:t>cadenced</w:t>
      </w:r>
    </w:p>
    <w:p w14:paraId="3B770FC5" w14:textId="77777777" w:rsidR="00DB3764" w:rsidRDefault="00DB3764">
      <w:pPr>
        <w:pStyle w:val="ListParagraph"/>
        <w:numPr>
          <w:ilvl w:val="1"/>
          <w:numId w:val="1"/>
        </w:numPr>
        <w:tabs>
          <w:tab w:val="left" w:pos="978"/>
        </w:tabs>
        <w:kinsoku w:val="0"/>
        <w:overflowPunct w:val="0"/>
        <w:ind w:left="978" w:hanging="81"/>
        <w:rPr>
          <w:spacing w:val="-2"/>
        </w:rPr>
      </w:pPr>
      <w:r>
        <w:t>More</w:t>
      </w:r>
      <w:r>
        <w:rPr>
          <w:spacing w:val="-1"/>
        </w:rPr>
        <w:t xml:space="preserve"> </w:t>
      </w:r>
      <w:r>
        <w:t xml:space="preserve">attractive </w:t>
      </w:r>
      <w:r>
        <w:rPr>
          <w:spacing w:val="-2"/>
        </w:rPr>
        <w:t>(prettier)</w:t>
      </w:r>
    </w:p>
    <w:p w14:paraId="61A4C152" w14:textId="77777777" w:rsidR="00DB3764" w:rsidRDefault="00DB3764">
      <w:pPr>
        <w:pStyle w:val="ListParagraph"/>
        <w:numPr>
          <w:ilvl w:val="1"/>
          <w:numId w:val="1"/>
        </w:numPr>
        <w:tabs>
          <w:tab w:val="left" w:pos="978"/>
        </w:tabs>
        <w:kinsoku w:val="0"/>
        <w:overflowPunct w:val="0"/>
        <w:spacing w:before="151"/>
        <w:ind w:left="978" w:hanging="81"/>
        <w:rPr>
          <w:spacing w:val="-2"/>
        </w:rPr>
      </w:pPr>
      <w:r>
        <w:t>Hindquarter</w:t>
      </w:r>
      <w:r>
        <w:rPr>
          <w:spacing w:val="-8"/>
        </w:rPr>
        <w:t xml:space="preserve"> </w:t>
      </w:r>
      <w:r>
        <w:t>driven</w:t>
      </w:r>
      <w:r>
        <w:rPr>
          <w:spacing w:val="-11"/>
        </w:rPr>
        <w:t xml:space="preserve"> </w:t>
      </w:r>
      <w:r>
        <w:t>up</w:t>
      </w:r>
      <w:r>
        <w:rPr>
          <w:spacing w:val="-5"/>
        </w:rPr>
        <w:t xml:space="preserve"> </w:t>
      </w:r>
      <w:r>
        <w:rPr>
          <w:spacing w:val="-2"/>
        </w:rPr>
        <w:t>under</w:t>
      </w:r>
    </w:p>
    <w:p w14:paraId="08994EF1" w14:textId="77777777" w:rsidR="00DB3764" w:rsidRDefault="00DB3764">
      <w:pPr>
        <w:pStyle w:val="ListParagraph"/>
        <w:numPr>
          <w:ilvl w:val="1"/>
          <w:numId w:val="1"/>
        </w:numPr>
        <w:tabs>
          <w:tab w:val="left" w:pos="978"/>
        </w:tabs>
        <w:kinsoku w:val="0"/>
        <w:overflowPunct w:val="0"/>
        <w:spacing w:before="147"/>
        <w:ind w:left="978" w:hanging="81"/>
        <w:rPr>
          <w:spacing w:val="-2"/>
        </w:rPr>
      </w:pPr>
      <w:r>
        <w:rPr>
          <w:spacing w:val="-2"/>
        </w:rPr>
        <w:t>Engaging hocks</w:t>
      </w:r>
    </w:p>
    <w:p w14:paraId="7C763975" w14:textId="77777777" w:rsidR="00DB3764" w:rsidRDefault="00DB3764">
      <w:pPr>
        <w:pStyle w:val="ListParagraph"/>
        <w:numPr>
          <w:ilvl w:val="0"/>
          <w:numId w:val="1"/>
        </w:numPr>
        <w:tabs>
          <w:tab w:val="left" w:pos="258"/>
        </w:tabs>
        <w:kinsoku w:val="0"/>
        <w:overflowPunct w:val="0"/>
        <w:spacing w:before="151"/>
        <w:ind w:left="258" w:hanging="81"/>
        <w:rPr>
          <w:spacing w:val="-2"/>
        </w:rPr>
      </w:pPr>
      <w:r>
        <w:rPr>
          <w:spacing w:val="-2"/>
        </w:rPr>
        <w:t>Canter/Lope:</w:t>
      </w:r>
    </w:p>
    <w:p w14:paraId="5E872966" w14:textId="77777777" w:rsidR="00DB3764" w:rsidRDefault="00DB3764">
      <w:pPr>
        <w:pStyle w:val="ListParagraph"/>
        <w:numPr>
          <w:ilvl w:val="1"/>
          <w:numId w:val="1"/>
        </w:numPr>
        <w:tabs>
          <w:tab w:val="left" w:pos="978"/>
        </w:tabs>
        <w:kinsoku w:val="0"/>
        <w:overflowPunct w:val="0"/>
        <w:ind w:left="978" w:hanging="81"/>
        <w:rPr>
          <w:spacing w:val="-4"/>
        </w:rPr>
      </w:pPr>
      <w:r>
        <w:t>All</w:t>
      </w:r>
      <w:r>
        <w:rPr>
          <w:spacing w:val="-12"/>
        </w:rPr>
        <w:t xml:space="preserve"> </w:t>
      </w:r>
      <w:r>
        <w:t>of</w:t>
      </w:r>
      <w:r>
        <w:rPr>
          <w:spacing w:val="-11"/>
        </w:rPr>
        <w:t xml:space="preserve"> </w:t>
      </w:r>
      <w:r>
        <w:t>the</w:t>
      </w:r>
      <w:r>
        <w:rPr>
          <w:spacing w:val="-4"/>
        </w:rPr>
        <w:t xml:space="preserve"> </w:t>
      </w:r>
      <w:r>
        <w:t>above</w:t>
      </w:r>
      <w:r>
        <w:rPr>
          <w:spacing w:val="-5"/>
        </w:rPr>
        <w:t xml:space="preserve"> </w:t>
      </w:r>
      <w:r>
        <w:rPr>
          <w:spacing w:val="-4"/>
        </w:rPr>
        <w:t>terms</w:t>
      </w:r>
    </w:p>
    <w:p w14:paraId="024C1D7A" w14:textId="77777777" w:rsidR="00DB3764" w:rsidRDefault="00DB3764">
      <w:pPr>
        <w:pStyle w:val="ListParagraph"/>
        <w:numPr>
          <w:ilvl w:val="1"/>
          <w:numId w:val="1"/>
        </w:numPr>
        <w:tabs>
          <w:tab w:val="left" w:pos="978"/>
        </w:tabs>
        <w:kinsoku w:val="0"/>
        <w:overflowPunct w:val="0"/>
        <w:spacing w:before="152"/>
        <w:ind w:left="978" w:hanging="81"/>
        <w:rPr>
          <w:spacing w:val="-2"/>
        </w:rPr>
      </w:pPr>
      <w:r>
        <w:t xml:space="preserve">More </w:t>
      </w:r>
      <w:r>
        <w:rPr>
          <w:spacing w:val="-2"/>
        </w:rPr>
        <w:t>fluid</w:t>
      </w:r>
    </w:p>
    <w:p w14:paraId="3D13889E" w14:textId="77777777" w:rsidR="00DB3764" w:rsidRDefault="00DB3764">
      <w:pPr>
        <w:pStyle w:val="ListParagraph"/>
        <w:numPr>
          <w:ilvl w:val="1"/>
          <w:numId w:val="1"/>
        </w:numPr>
        <w:tabs>
          <w:tab w:val="left" w:pos="978"/>
        </w:tabs>
        <w:kinsoku w:val="0"/>
        <w:overflowPunct w:val="0"/>
        <w:ind w:left="978" w:hanging="81"/>
        <w:rPr>
          <w:spacing w:val="-2"/>
        </w:rPr>
      </w:pPr>
      <w:r>
        <w:t xml:space="preserve">More </w:t>
      </w:r>
      <w:r>
        <w:rPr>
          <w:spacing w:val="-2"/>
        </w:rPr>
        <w:t>flowing</w:t>
      </w:r>
    </w:p>
    <w:p w14:paraId="316CF130" w14:textId="77777777" w:rsidR="00DB3764" w:rsidRDefault="00DB3764">
      <w:pPr>
        <w:pStyle w:val="ListParagraph"/>
        <w:numPr>
          <w:ilvl w:val="1"/>
          <w:numId w:val="1"/>
        </w:numPr>
        <w:tabs>
          <w:tab w:val="left" w:pos="978"/>
        </w:tabs>
        <w:kinsoku w:val="0"/>
        <w:overflowPunct w:val="0"/>
        <w:spacing w:before="151"/>
        <w:ind w:left="978" w:hanging="81"/>
        <w:rPr>
          <w:spacing w:val="-2"/>
        </w:rPr>
      </w:pPr>
      <w:r>
        <w:t>Natural,</w:t>
      </w:r>
      <w:r>
        <w:rPr>
          <w:spacing w:val="-5"/>
        </w:rPr>
        <w:t xml:space="preserve"> </w:t>
      </w:r>
      <w:r>
        <w:t>free</w:t>
      </w:r>
      <w:r>
        <w:rPr>
          <w:spacing w:val="-7"/>
        </w:rPr>
        <w:t xml:space="preserve"> </w:t>
      </w:r>
      <w:r>
        <w:rPr>
          <w:spacing w:val="-2"/>
        </w:rPr>
        <w:t>moving</w:t>
      </w:r>
    </w:p>
    <w:p w14:paraId="3B6D9C79" w14:textId="77777777" w:rsidR="00DB3764" w:rsidRDefault="00DB3764">
      <w:pPr>
        <w:pStyle w:val="ListParagraph"/>
        <w:numPr>
          <w:ilvl w:val="1"/>
          <w:numId w:val="1"/>
        </w:numPr>
        <w:tabs>
          <w:tab w:val="left" w:pos="978"/>
        </w:tabs>
        <w:kinsoku w:val="0"/>
        <w:overflowPunct w:val="0"/>
        <w:spacing w:before="147"/>
        <w:ind w:left="978" w:hanging="81"/>
        <w:rPr>
          <w:spacing w:val="-5"/>
        </w:rPr>
      </w:pPr>
      <w:r>
        <w:t>Traveled</w:t>
      </w:r>
      <w:r>
        <w:rPr>
          <w:spacing w:val="-7"/>
        </w:rPr>
        <w:t xml:space="preserve"> </w:t>
      </w:r>
      <w:r>
        <w:t>with</w:t>
      </w:r>
      <w:r>
        <w:rPr>
          <w:spacing w:val="-11"/>
        </w:rPr>
        <w:t xml:space="preserve"> </w:t>
      </w:r>
      <w:r>
        <w:t>feet</w:t>
      </w:r>
      <w:r>
        <w:rPr>
          <w:spacing w:val="-2"/>
        </w:rPr>
        <w:t xml:space="preserve"> </w:t>
      </w:r>
      <w:r>
        <w:t>lower</w:t>
      </w:r>
      <w:r>
        <w:rPr>
          <w:spacing w:val="-5"/>
        </w:rPr>
        <w:t xml:space="preserve"> </w:t>
      </w:r>
      <w:r>
        <w:t>(closer)</w:t>
      </w:r>
      <w:r>
        <w:rPr>
          <w:spacing w:val="-6"/>
        </w:rPr>
        <w:t xml:space="preserve"> </w:t>
      </w:r>
      <w:r>
        <w:t>to</w:t>
      </w:r>
      <w:r>
        <w:rPr>
          <w:spacing w:val="-2"/>
        </w:rPr>
        <w:t xml:space="preserve"> </w:t>
      </w:r>
      <w:r>
        <w:rPr>
          <w:spacing w:val="-5"/>
        </w:rPr>
        <w:t>the</w:t>
      </w:r>
    </w:p>
    <w:p w14:paraId="7718A638" w14:textId="77777777" w:rsidR="00DB3764" w:rsidRDefault="00DB3764">
      <w:pPr>
        <w:pStyle w:val="BodyText"/>
        <w:kinsoku w:val="0"/>
        <w:overflowPunct w:val="0"/>
        <w:spacing w:before="151"/>
        <w:ind w:left="177" w:firstLine="0"/>
        <w:rPr>
          <w:spacing w:val="-2"/>
        </w:rPr>
      </w:pPr>
      <w:r>
        <w:rPr>
          <w:spacing w:val="-2"/>
        </w:rPr>
        <w:t>ground</w:t>
      </w:r>
    </w:p>
    <w:p w14:paraId="07ADB180" w14:textId="77777777" w:rsidR="00DB3764" w:rsidRDefault="00DB3764">
      <w:pPr>
        <w:pStyle w:val="ListParagraph"/>
        <w:numPr>
          <w:ilvl w:val="1"/>
          <w:numId w:val="1"/>
        </w:numPr>
        <w:tabs>
          <w:tab w:val="left" w:pos="978"/>
        </w:tabs>
        <w:kinsoku w:val="0"/>
        <w:overflowPunct w:val="0"/>
        <w:ind w:left="978" w:hanging="81"/>
        <w:rPr>
          <w:spacing w:val="-2"/>
        </w:rPr>
      </w:pPr>
      <w:r>
        <w:t xml:space="preserve">More </w:t>
      </w:r>
      <w:r>
        <w:rPr>
          <w:spacing w:val="-2"/>
        </w:rPr>
        <w:t>athletic</w:t>
      </w:r>
    </w:p>
    <w:p w14:paraId="2D7F386B" w14:textId="77777777" w:rsidR="00DB3764" w:rsidRDefault="00DB3764">
      <w:pPr>
        <w:pStyle w:val="ListParagraph"/>
        <w:numPr>
          <w:ilvl w:val="1"/>
          <w:numId w:val="1"/>
        </w:numPr>
        <w:tabs>
          <w:tab w:val="left" w:pos="978"/>
        </w:tabs>
        <w:kinsoku w:val="0"/>
        <w:overflowPunct w:val="0"/>
        <w:spacing w:before="152"/>
        <w:ind w:left="978" w:hanging="81"/>
        <w:rPr>
          <w:spacing w:val="-2"/>
        </w:rPr>
      </w:pPr>
      <w:r>
        <w:rPr>
          <w:spacing w:val="-2"/>
        </w:rPr>
        <w:t>Straighter</w:t>
      </w:r>
    </w:p>
    <w:p w14:paraId="04A42E33" w14:textId="77777777" w:rsidR="00DB3764" w:rsidRDefault="00DB3764">
      <w:pPr>
        <w:pStyle w:val="BodyText"/>
        <w:kinsoku w:val="0"/>
        <w:overflowPunct w:val="0"/>
        <w:ind w:left="0" w:firstLine="0"/>
      </w:pPr>
    </w:p>
    <w:p w14:paraId="298D1F63" w14:textId="77777777" w:rsidR="00DB3764" w:rsidRDefault="00DB3764">
      <w:pPr>
        <w:pStyle w:val="BodyText"/>
        <w:kinsoku w:val="0"/>
        <w:overflowPunct w:val="0"/>
        <w:spacing w:before="26"/>
        <w:ind w:left="0" w:firstLine="0"/>
      </w:pPr>
    </w:p>
    <w:p w14:paraId="25F9F009" w14:textId="77777777" w:rsidR="00DB3764" w:rsidRDefault="00DB3764">
      <w:pPr>
        <w:pStyle w:val="Heading3"/>
        <w:kinsoku w:val="0"/>
        <w:overflowPunct w:val="0"/>
        <w:spacing w:before="0"/>
        <w:rPr>
          <w:spacing w:val="-2"/>
        </w:rPr>
      </w:pPr>
      <w:r>
        <w:t>Attitude</w:t>
      </w:r>
      <w:r>
        <w:rPr>
          <w:spacing w:val="-3"/>
        </w:rPr>
        <w:t xml:space="preserve"> </w:t>
      </w:r>
      <w:r>
        <w:t>and</w:t>
      </w:r>
      <w:r>
        <w:rPr>
          <w:spacing w:val="-1"/>
        </w:rPr>
        <w:t xml:space="preserve"> </w:t>
      </w:r>
      <w:r>
        <w:rPr>
          <w:spacing w:val="-2"/>
        </w:rPr>
        <w:t>Manners:</w:t>
      </w:r>
    </w:p>
    <w:p w14:paraId="007A3F4C" w14:textId="77777777" w:rsidR="00DB3764" w:rsidRDefault="00DB3764">
      <w:pPr>
        <w:pStyle w:val="ListParagraph"/>
        <w:numPr>
          <w:ilvl w:val="0"/>
          <w:numId w:val="1"/>
        </w:numPr>
        <w:tabs>
          <w:tab w:val="left" w:pos="258"/>
        </w:tabs>
        <w:kinsoku w:val="0"/>
        <w:overflowPunct w:val="0"/>
        <w:spacing w:before="142"/>
        <w:ind w:left="258" w:hanging="81"/>
        <w:rPr>
          <w:spacing w:val="-2"/>
        </w:rPr>
      </w:pPr>
      <w:r>
        <w:t xml:space="preserve">More </w:t>
      </w:r>
      <w:r>
        <w:rPr>
          <w:spacing w:val="-2"/>
        </w:rPr>
        <w:t>responsive</w:t>
      </w:r>
    </w:p>
    <w:p w14:paraId="6CDAF8A9" w14:textId="77777777" w:rsidR="00DB3764" w:rsidRDefault="00DB3764">
      <w:pPr>
        <w:pStyle w:val="ListParagraph"/>
        <w:numPr>
          <w:ilvl w:val="0"/>
          <w:numId w:val="1"/>
        </w:numPr>
        <w:tabs>
          <w:tab w:val="left" w:pos="258"/>
        </w:tabs>
        <w:kinsoku w:val="0"/>
        <w:overflowPunct w:val="0"/>
        <w:spacing w:before="151"/>
        <w:ind w:left="258" w:hanging="81"/>
        <w:rPr>
          <w:spacing w:val="-2"/>
        </w:rPr>
      </w:pPr>
      <w:r>
        <w:t xml:space="preserve">More </w:t>
      </w:r>
      <w:r>
        <w:rPr>
          <w:spacing w:val="-2"/>
        </w:rPr>
        <w:t>willing</w:t>
      </w:r>
    </w:p>
    <w:p w14:paraId="27825220" w14:textId="77777777" w:rsidR="00DB3764" w:rsidRDefault="00DB3764">
      <w:pPr>
        <w:pStyle w:val="ListParagraph"/>
        <w:numPr>
          <w:ilvl w:val="0"/>
          <w:numId w:val="1"/>
        </w:numPr>
        <w:tabs>
          <w:tab w:val="left" w:pos="258"/>
        </w:tabs>
        <w:kinsoku w:val="0"/>
        <w:overflowPunct w:val="0"/>
        <w:ind w:left="258" w:hanging="81"/>
        <w:rPr>
          <w:spacing w:val="-2"/>
        </w:rPr>
      </w:pPr>
      <w:r>
        <w:rPr>
          <w:spacing w:val="-2"/>
        </w:rPr>
        <w:t>Calmer</w:t>
      </w:r>
    </w:p>
    <w:p w14:paraId="4D9555D7" w14:textId="77777777" w:rsidR="00DB3764" w:rsidRDefault="00DB3764">
      <w:pPr>
        <w:pStyle w:val="ListParagraph"/>
        <w:numPr>
          <w:ilvl w:val="0"/>
          <w:numId w:val="1"/>
        </w:numPr>
        <w:tabs>
          <w:tab w:val="left" w:pos="258"/>
        </w:tabs>
        <w:kinsoku w:val="0"/>
        <w:overflowPunct w:val="0"/>
        <w:spacing w:before="152"/>
        <w:ind w:left="258" w:hanging="81"/>
        <w:rPr>
          <w:spacing w:val="-2"/>
        </w:rPr>
      </w:pPr>
      <w:r>
        <w:t xml:space="preserve">More </w:t>
      </w:r>
      <w:r>
        <w:rPr>
          <w:spacing w:val="-2"/>
        </w:rPr>
        <w:t>relaxed</w:t>
      </w:r>
    </w:p>
    <w:p w14:paraId="750AE621" w14:textId="77777777" w:rsidR="00DB3764" w:rsidRDefault="00DB3764">
      <w:pPr>
        <w:pStyle w:val="ListParagraph"/>
        <w:numPr>
          <w:ilvl w:val="0"/>
          <w:numId w:val="1"/>
        </w:numPr>
        <w:tabs>
          <w:tab w:val="left" w:pos="258"/>
        </w:tabs>
        <w:kinsoku w:val="0"/>
        <w:overflowPunct w:val="0"/>
        <w:ind w:left="258" w:hanging="81"/>
        <w:rPr>
          <w:spacing w:val="-2"/>
        </w:rPr>
      </w:pPr>
      <w:r>
        <w:t>Quieter,</w:t>
      </w:r>
      <w:r>
        <w:rPr>
          <w:spacing w:val="-1"/>
        </w:rPr>
        <w:t xml:space="preserve"> </w:t>
      </w:r>
      <w:r>
        <w:rPr>
          <w:spacing w:val="-2"/>
        </w:rPr>
        <w:t>steadier</w:t>
      </w:r>
    </w:p>
    <w:p w14:paraId="3E2B75B3" w14:textId="77777777" w:rsidR="00DB3764" w:rsidRDefault="00DB3764">
      <w:pPr>
        <w:pStyle w:val="ListParagraph"/>
        <w:numPr>
          <w:ilvl w:val="0"/>
          <w:numId w:val="1"/>
        </w:numPr>
        <w:tabs>
          <w:tab w:val="left" w:pos="258"/>
        </w:tabs>
        <w:kinsoku w:val="0"/>
        <w:overflowPunct w:val="0"/>
        <w:spacing w:before="151"/>
        <w:ind w:left="258" w:hanging="81"/>
        <w:rPr>
          <w:spacing w:val="-2"/>
        </w:rPr>
      </w:pPr>
      <w:r>
        <w:t xml:space="preserve">More </w:t>
      </w:r>
      <w:r>
        <w:rPr>
          <w:spacing w:val="-2"/>
        </w:rPr>
        <w:t>alert</w:t>
      </w:r>
    </w:p>
    <w:p w14:paraId="244F3BA8"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Fresher</w:t>
      </w:r>
    </w:p>
    <w:p w14:paraId="0EB05787" w14:textId="77777777" w:rsidR="00DB3764" w:rsidRDefault="00DB3764">
      <w:pPr>
        <w:pStyle w:val="ListParagraph"/>
        <w:numPr>
          <w:ilvl w:val="0"/>
          <w:numId w:val="1"/>
        </w:numPr>
        <w:tabs>
          <w:tab w:val="left" w:pos="258"/>
        </w:tabs>
        <w:kinsoku w:val="0"/>
        <w:overflowPunct w:val="0"/>
        <w:spacing w:before="151"/>
        <w:ind w:left="258" w:hanging="81"/>
        <w:rPr>
          <w:spacing w:val="-4"/>
        </w:rPr>
      </w:pPr>
      <w:r>
        <w:t>Worked on</w:t>
      </w:r>
      <w:r>
        <w:rPr>
          <w:spacing w:val="-4"/>
        </w:rPr>
        <w:t xml:space="preserve"> </w:t>
      </w:r>
      <w:r>
        <w:t>a looser</w:t>
      </w:r>
      <w:r>
        <w:rPr>
          <w:spacing w:val="2"/>
        </w:rPr>
        <w:t xml:space="preserve"> </w:t>
      </w:r>
      <w:r>
        <w:rPr>
          <w:spacing w:val="-4"/>
        </w:rPr>
        <w:t>rein</w:t>
      </w:r>
    </w:p>
    <w:p w14:paraId="1E1A9210" w14:textId="77777777" w:rsidR="00DB3764" w:rsidRDefault="00DB3764">
      <w:pPr>
        <w:pStyle w:val="ListParagraph"/>
        <w:numPr>
          <w:ilvl w:val="0"/>
          <w:numId w:val="1"/>
        </w:numPr>
        <w:tabs>
          <w:tab w:val="left" w:pos="258"/>
        </w:tabs>
        <w:kinsoku w:val="0"/>
        <w:overflowPunct w:val="0"/>
        <w:ind w:left="258" w:hanging="81"/>
        <w:rPr>
          <w:spacing w:val="-2"/>
        </w:rPr>
      </w:pPr>
      <w:r>
        <w:t xml:space="preserve">More </w:t>
      </w:r>
      <w:r>
        <w:rPr>
          <w:spacing w:val="-2"/>
        </w:rPr>
        <w:t>consistent</w:t>
      </w:r>
    </w:p>
    <w:p w14:paraId="7C62363E" w14:textId="77777777" w:rsidR="00DB3764" w:rsidRDefault="00DB3764">
      <w:pPr>
        <w:pStyle w:val="ListParagraph"/>
        <w:numPr>
          <w:ilvl w:val="0"/>
          <w:numId w:val="1"/>
        </w:numPr>
        <w:tabs>
          <w:tab w:val="left" w:pos="258"/>
        </w:tabs>
        <w:kinsoku w:val="0"/>
        <w:overflowPunct w:val="0"/>
        <w:spacing w:before="151"/>
        <w:ind w:left="258" w:hanging="81"/>
        <w:rPr>
          <w:spacing w:val="-2"/>
        </w:rPr>
      </w:pPr>
      <w:r>
        <w:t>More</w:t>
      </w:r>
      <w:r>
        <w:rPr>
          <w:spacing w:val="-8"/>
        </w:rPr>
        <w:t xml:space="preserve"> </w:t>
      </w:r>
      <w:r>
        <w:t>solid</w:t>
      </w:r>
      <w:r>
        <w:rPr>
          <w:spacing w:val="-7"/>
        </w:rPr>
        <w:t xml:space="preserve"> </w:t>
      </w:r>
      <w:r>
        <w:t>(seasoned,</w:t>
      </w:r>
      <w:r>
        <w:rPr>
          <w:spacing w:val="-8"/>
        </w:rPr>
        <w:t xml:space="preserve"> </w:t>
      </w:r>
      <w:r>
        <w:rPr>
          <w:spacing w:val="-2"/>
        </w:rPr>
        <w:t>broke)</w:t>
      </w:r>
    </w:p>
    <w:p w14:paraId="5EC7DED5" w14:textId="77777777" w:rsidR="00DB3764" w:rsidRDefault="00DB3764">
      <w:pPr>
        <w:pStyle w:val="ListParagraph"/>
        <w:numPr>
          <w:ilvl w:val="0"/>
          <w:numId w:val="1"/>
        </w:numPr>
        <w:tabs>
          <w:tab w:val="left" w:pos="258"/>
        </w:tabs>
        <w:kinsoku w:val="0"/>
        <w:overflowPunct w:val="0"/>
        <w:spacing w:before="147"/>
        <w:ind w:left="258" w:hanging="81"/>
        <w:rPr>
          <w:spacing w:val="-2"/>
        </w:rPr>
      </w:pPr>
      <w:r>
        <w:t xml:space="preserve">More </w:t>
      </w:r>
      <w:r>
        <w:rPr>
          <w:spacing w:val="-2"/>
        </w:rPr>
        <w:t>disciplined</w:t>
      </w:r>
    </w:p>
    <w:p w14:paraId="34BC8A64" w14:textId="77777777" w:rsidR="00DB3764" w:rsidRDefault="00DB3764">
      <w:pPr>
        <w:pStyle w:val="ListParagraph"/>
        <w:numPr>
          <w:ilvl w:val="0"/>
          <w:numId w:val="1"/>
        </w:numPr>
        <w:tabs>
          <w:tab w:val="left" w:pos="258"/>
        </w:tabs>
        <w:kinsoku w:val="0"/>
        <w:overflowPunct w:val="0"/>
        <w:spacing w:before="151"/>
        <w:ind w:left="258" w:hanging="81"/>
        <w:rPr>
          <w:spacing w:val="-4"/>
        </w:rPr>
      </w:pPr>
      <w:r>
        <w:t>Quieter</w:t>
      </w:r>
      <w:r>
        <w:rPr>
          <w:spacing w:val="-4"/>
        </w:rPr>
        <w:t xml:space="preserve"> </w:t>
      </w:r>
      <w:r>
        <w:t>in</w:t>
      </w:r>
      <w:r>
        <w:rPr>
          <w:spacing w:val="-10"/>
        </w:rPr>
        <w:t xml:space="preserve"> </w:t>
      </w:r>
      <w:r>
        <w:t>the</w:t>
      </w:r>
      <w:r>
        <w:rPr>
          <w:spacing w:val="-6"/>
        </w:rPr>
        <w:t xml:space="preserve"> </w:t>
      </w:r>
      <w:r>
        <w:rPr>
          <w:spacing w:val="-4"/>
        </w:rPr>
        <w:t>mouth</w:t>
      </w:r>
    </w:p>
    <w:p w14:paraId="4015DF37" w14:textId="77777777" w:rsidR="00DB3764" w:rsidRDefault="00DB3764">
      <w:pPr>
        <w:pStyle w:val="ListParagraph"/>
        <w:numPr>
          <w:ilvl w:val="0"/>
          <w:numId w:val="1"/>
        </w:numPr>
        <w:tabs>
          <w:tab w:val="left" w:pos="258"/>
        </w:tabs>
        <w:kinsoku w:val="0"/>
        <w:overflowPunct w:val="0"/>
        <w:spacing w:before="147"/>
        <w:ind w:left="258" w:hanging="81"/>
        <w:rPr>
          <w:spacing w:val="-2"/>
        </w:rPr>
      </w:pPr>
      <w:r>
        <w:t>More</w:t>
      </w:r>
      <w:r>
        <w:rPr>
          <w:spacing w:val="-2"/>
        </w:rPr>
        <w:t xml:space="preserve"> </w:t>
      </w:r>
      <w:r>
        <w:t>attentive</w:t>
      </w:r>
      <w:r>
        <w:rPr>
          <w:spacing w:val="-2"/>
        </w:rPr>
        <w:t xml:space="preserve"> (expressive)</w:t>
      </w:r>
    </w:p>
    <w:p w14:paraId="2221265C" w14:textId="77777777" w:rsidR="00DB3764" w:rsidRDefault="00DB3764">
      <w:pPr>
        <w:pStyle w:val="ListParagraph"/>
        <w:numPr>
          <w:ilvl w:val="0"/>
          <w:numId w:val="1"/>
        </w:numPr>
        <w:tabs>
          <w:tab w:val="left" w:pos="258"/>
        </w:tabs>
        <w:kinsoku w:val="0"/>
        <w:overflowPunct w:val="0"/>
        <w:spacing w:before="30"/>
        <w:ind w:left="258" w:hanging="81"/>
        <w:rPr>
          <w:spacing w:val="-2"/>
        </w:rPr>
      </w:pPr>
      <w:r>
        <w:br w:type="column"/>
      </w:r>
      <w:r>
        <w:t>Required</w:t>
      </w:r>
      <w:r>
        <w:rPr>
          <w:spacing w:val="-6"/>
        </w:rPr>
        <w:t xml:space="preserve"> </w:t>
      </w:r>
      <w:r>
        <w:t>less</w:t>
      </w:r>
      <w:r>
        <w:rPr>
          <w:spacing w:val="-8"/>
        </w:rPr>
        <w:t xml:space="preserve"> </w:t>
      </w:r>
      <w:r>
        <w:t>obvious</w:t>
      </w:r>
      <w:r>
        <w:rPr>
          <w:spacing w:val="-8"/>
        </w:rPr>
        <w:t xml:space="preserve"> </w:t>
      </w:r>
      <w:r>
        <w:t>cues</w:t>
      </w:r>
      <w:r>
        <w:rPr>
          <w:spacing w:val="-9"/>
        </w:rPr>
        <w:t xml:space="preserve"> </w:t>
      </w:r>
      <w:r>
        <w:t>from</w:t>
      </w:r>
      <w:r>
        <w:rPr>
          <w:spacing w:val="-14"/>
        </w:rPr>
        <w:t xml:space="preserve"> </w:t>
      </w:r>
      <w:r>
        <w:t>the</w:t>
      </w:r>
      <w:r>
        <w:rPr>
          <w:spacing w:val="-6"/>
        </w:rPr>
        <w:t xml:space="preserve"> </w:t>
      </w:r>
      <w:r>
        <w:rPr>
          <w:spacing w:val="-2"/>
        </w:rPr>
        <w:t>rider</w:t>
      </w:r>
    </w:p>
    <w:p w14:paraId="6CC9680B" w14:textId="77777777" w:rsidR="00DB3764" w:rsidRDefault="00DB3764">
      <w:pPr>
        <w:pStyle w:val="ListParagraph"/>
        <w:numPr>
          <w:ilvl w:val="0"/>
          <w:numId w:val="1"/>
        </w:numPr>
        <w:tabs>
          <w:tab w:val="left" w:pos="258"/>
        </w:tabs>
        <w:kinsoku w:val="0"/>
        <w:overflowPunct w:val="0"/>
        <w:ind w:left="258" w:hanging="81"/>
        <w:rPr>
          <w:spacing w:val="-4"/>
        </w:rPr>
      </w:pPr>
      <w:r>
        <w:t>Responded</w:t>
      </w:r>
      <w:r>
        <w:rPr>
          <w:spacing w:val="-10"/>
        </w:rPr>
        <w:t xml:space="preserve"> </w:t>
      </w:r>
      <w:r>
        <w:t>with</w:t>
      </w:r>
      <w:r>
        <w:rPr>
          <w:spacing w:val="-13"/>
        </w:rPr>
        <w:t xml:space="preserve"> </w:t>
      </w:r>
      <w:r>
        <w:t>lighter,</w:t>
      </w:r>
      <w:r>
        <w:rPr>
          <w:spacing w:val="-7"/>
        </w:rPr>
        <w:t xml:space="preserve"> </w:t>
      </w:r>
      <w:r>
        <w:t>more</w:t>
      </w:r>
      <w:r>
        <w:rPr>
          <w:spacing w:val="-9"/>
        </w:rPr>
        <w:t xml:space="preserve"> </w:t>
      </w:r>
      <w:r>
        <w:t>subtle</w:t>
      </w:r>
      <w:r>
        <w:rPr>
          <w:spacing w:val="-9"/>
        </w:rPr>
        <w:t xml:space="preserve"> </w:t>
      </w:r>
      <w:r>
        <w:rPr>
          <w:spacing w:val="-4"/>
        </w:rPr>
        <w:t>cues</w:t>
      </w:r>
    </w:p>
    <w:p w14:paraId="05A958EC" w14:textId="77777777" w:rsidR="00DB3764" w:rsidRDefault="00DB3764">
      <w:pPr>
        <w:pStyle w:val="ListParagraph"/>
        <w:numPr>
          <w:ilvl w:val="0"/>
          <w:numId w:val="1"/>
        </w:numPr>
        <w:tabs>
          <w:tab w:val="left" w:pos="258"/>
        </w:tabs>
        <w:kinsoku w:val="0"/>
        <w:overflowPunct w:val="0"/>
        <w:spacing w:before="152"/>
        <w:ind w:left="258" w:hanging="81"/>
        <w:rPr>
          <w:spacing w:val="-2"/>
        </w:rPr>
      </w:pPr>
      <w:r>
        <w:rPr>
          <w:spacing w:val="-2"/>
        </w:rPr>
        <w:t>Kinder</w:t>
      </w:r>
    </w:p>
    <w:p w14:paraId="4CC51101" w14:textId="77777777" w:rsidR="00DB3764" w:rsidRDefault="00DB3764">
      <w:pPr>
        <w:pStyle w:val="ListParagraph"/>
        <w:numPr>
          <w:ilvl w:val="0"/>
          <w:numId w:val="1"/>
        </w:numPr>
        <w:tabs>
          <w:tab w:val="left" w:pos="258"/>
        </w:tabs>
        <w:kinsoku w:val="0"/>
        <w:overflowPunct w:val="0"/>
        <w:ind w:left="258" w:hanging="81"/>
        <w:rPr>
          <w:spacing w:val="-4"/>
        </w:rPr>
      </w:pPr>
      <w:r>
        <w:t>Softer</w:t>
      </w:r>
      <w:r>
        <w:rPr>
          <w:spacing w:val="-2"/>
        </w:rPr>
        <w:t xml:space="preserve"> </w:t>
      </w:r>
      <w:r>
        <w:t>in</w:t>
      </w:r>
      <w:r>
        <w:rPr>
          <w:spacing w:val="-7"/>
        </w:rPr>
        <w:t xml:space="preserve"> </w:t>
      </w:r>
      <w:r>
        <w:t>the</w:t>
      </w:r>
      <w:r>
        <w:rPr>
          <w:spacing w:val="-4"/>
        </w:rPr>
        <w:t xml:space="preserve"> mouth</w:t>
      </w:r>
    </w:p>
    <w:p w14:paraId="3F2A20D7" w14:textId="77777777" w:rsidR="00DB3764" w:rsidRDefault="00DB3764">
      <w:pPr>
        <w:pStyle w:val="ListParagraph"/>
        <w:numPr>
          <w:ilvl w:val="0"/>
          <w:numId w:val="1"/>
        </w:numPr>
        <w:tabs>
          <w:tab w:val="left" w:pos="258"/>
        </w:tabs>
        <w:kinsoku w:val="0"/>
        <w:overflowPunct w:val="0"/>
        <w:spacing w:before="151"/>
        <w:ind w:left="258" w:hanging="81"/>
        <w:rPr>
          <w:spacing w:val="-2"/>
        </w:rPr>
      </w:pPr>
      <w:r>
        <w:t>Looser</w:t>
      </w:r>
      <w:r>
        <w:rPr>
          <w:spacing w:val="2"/>
        </w:rPr>
        <w:t xml:space="preserve"> </w:t>
      </w:r>
      <w:r>
        <w:rPr>
          <w:spacing w:val="-2"/>
        </w:rPr>
        <w:t>working</w:t>
      </w:r>
    </w:p>
    <w:p w14:paraId="4E3AAAE7" w14:textId="77777777" w:rsidR="00DB3764" w:rsidRDefault="00DB3764">
      <w:pPr>
        <w:pStyle w:val="ListParagraph"/>
        <w:numPr>
          <w:ilvl w:val="0"/>
          <w:numId w:val="1"/>
        </w:numPr>
        <w:tabs>
          <w:tab w:val="left" w:pos="258"/>
        </w:tabs>
        <w:kinsoku w:val="0"/>
        <w:overflowPunct w:val="0"/>
        <w:spacing w:before="147" w:line="372" w:lineRule="auto"/>
        <w:ind w:right="223" w:firstLine="0"/>
      </w:pPr>
      <w:r>
        <w:t>Worked</w:t>
      </w:r>
      <w:r>
        <w:rPr>
          <w:spacing w:val="-3"/>
        </w:rPr>
        <w:t xml:space="preserve"> </w:t>
      </w:r>
      <w:r>
        <w:t>on</w:t>
      </w:r>
      <w:r>
        <w:rPr>
          <w:spacing w:val="-8"/>
        </w:rPr>
        <w:t xml:space="preserve"> </w:t>
      </w:r>
      <w:r>
        <w:t>looser</w:t>
      </w:r>
      <w:r>
        <w:rPr>
          <w:spacing w:val="-2"/>
        </w:rPr>
        <w:t xml:space="preserve"> </w:t>
      </w:r>
      <w:r>
        <w:t>rein</w:t>
      </w:r>
      <w:r>
        <w:rPr>
          <w:spacing w:val="-8"/>
        </w:rPr>
        <w:t xml:space="preserve"> </w:t>
      </w:r>
      <w:r>
        <w:t>throughout the</w:t>
      </w:r>
      <w:r>
        <w:rPr>
          <w:spacing w:val="-4"/>
        </w:rPr>
        <w:t xml:space="preserve"> </w:t>
      </w:r>
      <w:r>
        <w:t>class</w:t>
      </w:r>
      <w:r>
        <w:rPr>
          <w:spacing w:val="-5"/>
        </w:rPr>
        <w:t xml:space="preserve"> </w:t>
      </w:r>
      <w:r>
        <w:t>(or</w:t>
      </w:r>
      <w:r>
        <w:rPr>
          <w:spacing w:val="-2"/>
        </w:rPr>
        <w:t xml:space="preserve"> </w:t>
      </w:r>
      <w:r>
        <w:t>a higher percentage of the class)</w:t>
      </w:r>
    </w:p>
    <w:p w14:paraId="3BBB2EBE" w14:textId="77777777" w:rsidR="00DB3764" w:rsidRDefault="00DB3764">
      <w:pPr>
        <w:pStyle w:val="ListParagraph"/>
        <w:numPr>
          <w:ilvl w:val="0"/>
          <w:numId w:val="1"/>
        </w:numPr>
        <w:tabs>
          <w:tab w:val="left" w:pos="258"/>
        </w:tabs>
        <w:kinsoku w:val="0"/>
        <w:overflowPunct w:val="0"/>
        <w:spacing w:before="0" w:line="270" w:lineRule="exact"/>
        <w:ind w:left="258" w:hanging="81"/>
        <w:rPr>
          <w:spacing w:val="-2"/>
        </w:rPr>
      </w:pPr>
      <w:r>
        <w:t>More</w:t>
      </w:r>
      <w:r>
        <w:rPr>
          <w:spacing w:val="-8"/>
        </w:rPr>
        <w:t xml:space="preserve"> </w:t>
      </w:r>
      <w:r>
        <w:t>responsive</w:t>
      </w:r>
      <w:r>
        <w:rPr>
          <w:spacing w:val="-5"/>
        </w:rPr>
        <w:t xml:space="preserve"> </w:t>
      </w:r>
      <w:r>
        <w:t>to</w:t>
      </w:r>
      <w:r>
        <w:rPr>
          <w:spacing w:val="1"/>
        </w:rPr>
        <w:t xml:space="preserve"> </w:t>
      </w:r>
      <w:r>
        <w:rPr>
          <w:spacing w:val="-2"/>
        </w:rPr>
        <w:t>pressure</w:t>
      </w:r>
    </w:p>
    <w:p w14:paraId="16FD0C2A" w14:textId="77777777" w:rsidR="00DB3764" w:rsidRDefault="00DB3764">
      <w:pPr>
        <w:pStyle w:val="ListParagraph"/>
        <w:numPr>
          <w:ilvl w:val="0"/>
          <w:numId w:val="1"/>
        </w:numPr>
        <w:tabs>
          <w:tab w:val="left" w:pos="258"/>
        </w:tabs>
        <w:kinsoku w:val="0"/>
        <w:overflowPunct w:val="0"/>
        <w:spacing w:before="151"/>
        <w:ind w:left="258" w:hanging="81"/>
        <w:rPr>
          <w:spacing w:val="-2"/>
        </w:rPr>
      </w:pPr>
      <w:r>
        <w:t>Worked</w:t>
      </w:r>
      <w:r>
        <w:rPr>
          <w:spacing w:val="-5"/>
        </w:rPr>
        <w:t xml:space="preserve"> </w:t>
      </w:r>
      <w:r>
        <w:t>with</w:t>
      </w:r>
      <w:r>
        <w:rPr>
          <w:spacing w:val="-8"/>
        </w:rPr>
        <w:t xml:space="preserve"> </w:t>
      </w:r>
      <w:r>
        <w:t>less</w:t>
      </w:r>
      <w:r>
        <w:rPr>
          <w:spacing w:val="-6"/>
        </w:rPr>
        <w:t xml:space="preserve"> </w:t>
      </w:r>
      <w:r>
        <w:t>resistance</w:t>
      </w:r>
      <w:r>
        <w:rPr>
          <w:spacing w:val="-4"/>
        </w:rPr>
        <w:t xml:space="preserve"> </w:t>
      </w:r>
      <w:r>
        <w:t>to</w:t>
      </w:r>
      <w:r>
        <w:rPr>
          <w:spacing w:val="1"/>
        </w:rPr>
        <w:t xml:space="preserve"> </w:t>
      </w:r>
      <w:r>
        <w:t>the</w:t>
      </w:r>
      <w:r>
        <w:rPr>
          <w:spacing w:val="-4"/>
        </w:rPr>
        <w:t xml:space="preserve"> </w:t>
      </w:r>
      <w:r>
        <w:rPr>
          <w:spacing w:val="-2"/>
        </w:rPr>
        <w:t>rider</w:t>
      </w:r>
    </w:p>
    <w:p w14:paraId="04C85245" w14:textId="77777777" w:rsidR="00DB3764" w:rsidRDefault="00DB3764">
      <w:pPr>
        <w:pStyle w:val="ListParagraph"/>
        <w:numPr>
          <w:ilvl w:val="0"/>
          <w:numId w:val="1"/>
        </w:numPr>
        <w:tabs>
          <w:tab w:val="left" w:pos="258"/>
        </w:tabs>
        <w:kinsoku w:val="0"/>
        <w:overflowPunct w:val="0"/>
        <w:ind w:left="258" w:hanging="81"/>
        <w:rPr>
          <w:spacing w:val="-2"/>
        </w:rPr>
      </w:pPr>
      <w:r>
        <w:t>Looked</w:t>
      </w:r>
      <w:r>
        <w:rPr>
          <w:spacing w:val="1"/>
        </w:rPr>
        <w:t xml:space="preserve"> </w:t>
      </w:r>
      <w:r>
        <w:t>straighter</w:t>
      </w:r>
      <w:r>
        <w:rPr>
          <w:spacing w:val="2"/>
        </w:rPr>
        <w:t xml:space="preserve"> </w:t>
      </w:r>
      <w:r>
        <w:t>through</w:t>
      </w:r>
      <w:r>
        <w:rPr>
          <w:spacing w:val="-4"/>
        </w:rPr>
        <w:t xml:space="preserve"> </w:t>
      </w:r>
      <w:r>
        <w:t xml:space="preserve">the </w:t>
      </w:r>
      <w:r>
        <w:rPr>
          <w:spacing w:val="-2"/>
        </w:rPr>
        <w:t>bridle</w:t>
      </w:r>
    </w:p>
    <w:p w14:paraId="1408DE96" w14:textId="77777777" w:rsidR="00DB3764" w:rsidRDefault="00DB3764">
      <w:pPr>
        <w:pStyle w:val="ListParagraph"/>
        <w:numPr>
          <w:ilvl w:val="0"/>
          <w:numId w:val="1"/>
        </w:numPr>
        <w:tabs>
          <w:tab w:val="left" w:pos="258"/>
        </w:tabs>
        <w:kinsoku w:val="0"/>
        <w:overflowPunct w:val="0"/>
        <w:spacing w:before="152"/>
        <w:ind w:left="258" w:hanging="81"/>
        <w:rPr>
          <w:spacing w:val="-2"/>
        </w:rPr>
      </w:pPr>
      <w:r>
        <w:t>Head</w:t>
      </w:r>
      <w:r>
        <w:rPr>
          <w:spacing w:val="-1"/>
        </w:rPr>
        <w:t xml:space="preserve"> </w:t>
      </w:r>
      <w:r>
        <w:rPr>
          <w:spacing w:val="-2"/>
        </w:rPr>
        <w:t>carriage:</w:t>
      </w:r>
    </w:p>
    <w:p w14:paraId="334FD8D7" w14:textId="77777777" w:rsidR="00DB3764" w:rsidRDefault="00DB3764">
      <w:pPr>
        <w:pStyle w:val="ListParagraph"/>
        <w:numPr>
          <w:ilvl w:val="1"/>
          <w:numId w:val="1"/>
        </w:numPr>
        <w:tabs>
          <w:tab w:val="left" w:pos="978"/>
        </w:tabs>
        <w:kinsoku w:val="0"/>
        <w:overflowPunct w:val="0"/>
        <w:ind w:left="978" w:hanging="81"/>
        <w:rPr>
          <w:spacing w:val="-2"/>
        </w:rPr>
      </w:pPr>
      <w:r>
        <w:t>Steadier</w:t>
      </w:r>
      <w:r>
        <w:rPr>
          <w:spacing w:val="-4"/>
        </w:rPr>
        <w:t xml:space="preserve"> </w:t>
      </w:r>
      <w:r>
        <w:t>head</w:t>
      </w:r>
      <w:r>
        <w:rPr>
          <w:spacing w:val="-3"/>
        </w:rPr>
        <w:t xml:space="preserve"> </w:t>
      </w:r>
      <w:r>
        <w:rPr>
          <w:spacing w:val="-2"/>
        </w:rPr>
        <w:t>carriage</w:t>
      </w:r>
    </w:p>
    <w:p w14:paraId="193E7A5D" w14:textId="77777777" w:rsidR="00DB3764" w:rsidRDefault="00DB3764">
      <w:pPr>
        <w:pStyle w:val="ListParagraph"/>
        <w:numPr>
          <w:ilvl w:val="1"/>
          <w:numId w:val="1"/>
        </w:numPr>
        <w:tabs>
          <w:tab w:val="left" w:pos="978"/>
        </w:tabs>
        <w:kinsoku w:val="0"/>
        <w:overflowPunct w:val="0"/>
        <w:spacing w:before="151"/>
        <w:ind w:left="978" w:hanging="81"/>
        <w:rPr>
          <w:spacing w:val="-5"/>
        </w:rPr>
      </w:pPr>
      <w:r>
        <w:t>Head</w:t>
      </w:r>
      <w:r>
        <w:rPr>
          <w:spacing w:val="-10"/>
        </w:rPr>
        <w:t xml:space="preserve"> </w:t>
      </w:r>
      <w:r>
        <w:t>carriage</w:t>
      </w:r>
      <w:r>
        <w:rPr>
          <w:spacing w:val="-9"/>
        </w:rPr>
        <w:t xml:space="preserve"> </w:t>
      </w:r>
      <w:r>
        <w:t>more</w:t>
      </w:r>
      <w:r>
        <w:rPr>
          <w:spacing w:val="-9"/>
        </w:rPr>
        <w:t xml:space="preserve"> </w:t>
      </w:r>
      <w:r>
        <w:t>nearly</w:t>
      </w:r>
      <w:r>
        <w:rPr>
          <w:spacing w:val="-15"/>
        </w:rPr>
        <w:t xml:space="preserve"> </w:t>
      </w:r>
      <w:r>
        <w:t>parallel</w:t>
      </w:r>
      <w:r>
        <w:rPr>
          <w:spacing w:val="-15"/>
        </w:rPr>
        <w:t xml:space="preserve"> </w:t>
      </w:r>
      <w:r>
        <w:t>to</w:t>
      </w:r>
      <w:r>
        <w:rPr>
          <w:spacing w:val="-3"/>
        </w:rPr>
        <w:t xml:space="preserve"> </w:t>
      </w:r>
      <w:r>
        <w:rPr>
          <w:spacing w:val="-5"/>
        </w:rPr>
        <w:t>the</w:t>
      </w:r>
    </w:p>
    <w:p w14:paraId="0CE8F57D" w14:textId="77777777" w:rsidR="00DB3764" w:rsidRDefault="00DB3764">
      <w:pPr>
        <w:pStyle w:val="BodyText"/>
        <w:kinsoku w:val="0"/>
        <w:overflowPunct w:val="0"/>
        <w:spacing w:before="147"/>
        <w:ind w:left="177" w:firstLine="0"/>
        <w:rPr>
          <w:spacing w:val="-2"/>
        </w:rPr>
      </w:pPr>
      <w:r>
        <w:rPr>
          <w:spacing w:val="-2"/>
        </w:rPr>
        <w:t>ground</w:t>
      </w:r>
    </w:p>
    <w:p w14:paraId="601E7C9F" w14:textId="77777777" w:rsidR="00DB3764" w:rsidRDefault="00DB3764">
      <w:pPr>
        <w:pStyle w:val="ListParagraph"/>
        <w:numPr>
          <w:ilvl w:val="1"/>
          <w:numId w:val="1"/>
        </w:numPr>
        <w:tabs>
          <w:tab w:val="left" w:pos="978"/>
        </w:tabs>
        <w:kinsoku w:val="0"/>
        <w:overflowPunct w:val="0"/>
        <w:spacing w:before="151"/>
        <w:ind w:left="978" w:hanging="81"/>
        <w:rPr>
          <w:spacing w:val="-5"/>
        </w:rPr>
      </w:pPr>
      <w:r>
        <w:t>Headset</w:t>
      </w:r>
      <w:r>
        <w:rPr>
          <w:spacing w:val="-8"/>
        </w:rPr>
        <w:t xml:space="preserve"> </w:t>
      </w:r>
      <w:r>
        <w:t>more</w:t>
      </w:r>
      <w:r>
        <w:rPr>
          <w:spacing w:val="-11"/>
        </w:rPr>
        <w:t xml:space="preserve"> </w:t>
      </w:r>
      <w:r>
        <w:t>nearly</w:t>
      </w:r>
      <w:r>
        <w:rPr>
          <w:spacing w:val="-15"/>
        </w:rPr>
        <w:t xml:space="preserve"> </w:t>
      </w:r>
      <w:r>
        <w:t>perpendicular</w:t>
      </w:r>
      <w:r>
        <w:rPr>
          <w:spacing w:val="-8"/>
        </w:rPr>
        <w:t xml:space="preserve"> </w:t>
      </w:r>
      <w:r>
        <w:t>to</w:t>
      </w:r>
      <w:r>
        <w:rPr>
          <w:spacing w:val="-5"/>
        </w:rPr>
        <w:t xml:space="preserve"> the</w:t>
      </w:r>
    </w:p>
    <w:p w14:paraId="0C9FD328" w14:textId="77777777" w:rsidR="00DB3764" w:rsidRDefault="00DB3764">
      <w:pPr>
        <w:pStyle w:val="BodyText"/>
        <w:kinsoku w:val="0"/>
        <w:overflowPunct w:val="0"/>
        <w:spacing w:before="146"/>
        <w:ind w:left="177" w:firstLine="0"/>
        <w:rPr>
          <w:spacing w:val="-2"/>
        </w:rPr>
      </w:pPr>
      <w:r>
        <w:rPr>
          <w:spacing w:val="-2"/>
        </w:rPr>
        <w:t>ground</w:t>
      </w:r>
    </w:p>
    <w:p w14:paraId="6A744E84" w14:textId="77777777" w:rsidR="00DB3764" w:rsidRDefault="00DB3764">
      <w:pPr>
        <w:pStyle w:val="ListParagraph"/>
        <w:numPr>
          <w:ilvl w:val="1"/>
          <w:numId w:val="1"/>
        </w:numPr>
        <w:tabs>
          <w:tab w:val="left" w:pos="978"/>
        </w:tabs>
        <w:kinsoku w:val="0"/>
        <w:overflowPunct w:val="0"/>
        <w:spacing w:before="152"/>
        <w:ind w:left="978" w:hanging="81"/>
        <w:rPr>
          <w:spacing w:val="-4"/>
        </w:rPr>
      </w:pPr>
      <w:r>
        <w:t>More</w:t>
      </w:r>
      <w:r>
        <w:rPr>
          <w:spacing w:val="-7"/>
        </w:rPr>
        <w:t xml:space="preserve"> </w:t>
      </w:r>
      <w:r>
        <w:t>flexion</w:t>
      </w:r>
      <w:r>
        <w:rPr>
          <w:spacing w:val="-11"/>
        </w:rPr>
        <w:t xml:space="preserve"> </w:t>
      </w:r>
      <w:r>
        <w:t>at</w:t>
      </w:r>
      <w:r>
        <w:rPr>
          <w:spacing w:val="-2"/>
        </w:rPr>
        <w:t xml:space="preserve"> </w:t>
      </w:r>
      <w:r>
        <w:t>the</w:t>
      </w:r>
      <w:r>
        <w:rPr>
          <w:spacing w:val="-7"/>
        </w:rPr>
        <w:t xml:space="preserve"> </w:t>
      </w:r>
      <w:r>
        <w:rPr>
          <w:spacing w:val="-4"/>
        </w:rPr>
        <w:t>poll</w:t>
      </w:r>
    </w:p>
    <w:p w14:paraId="0AF50582" w14:textId="77777777" w:rsidR="00DB3764" w:rsidRDefault="00DB3764">
      <w:pPr>
        <w:pStyle w:val="Heading3"/>
        <w:kinsoku w:val="0"/>
        <w:overflowPunct w:val="0"/>
        <w:spacing w:before="151"/>
        <w:rPr>
          <w:spacing w:val="-2"/>
        </w:rPr>
      </w:pPr>
      <w:r>
        <w:rPr>
          <w:spacing w:val="-2"/>
        </w:rPr>
        <w:t>Mannerisms:</w:t>
      </w:r>
    </w:p>
    <w:p w14:paraId="74E100C0" w14:textId="77777777" w:rsidR="00DB3764" w:rsidRDefault="00DB3764">
      <w:pPr>
        <w:pStyle w:val="ListParagraph"/>
        <w:numPr>
          <w:ilvl w:val="0"/>
          <w:numId w:val="1"/>
        </w:numPr>
        <w:tabs>
          <w:tab w:val="left" w:pos="258"/>
        </w:tabs>
        <w:kinsoku w:val="0"/>
        <w:overflowPunct w:val="0"/>
        <w:ind w:left="258" w:hanging="81"/>
        <w:rPr>
          <w:spacing w:val="-2"/>
        </w:rPr>
      </w:pPr>
      <w:r>
        <w:t>More</w:t>
      </w:r>
      <w:r>
        <w:rPr>
          <w:spacing w:val="-9"/>
        </w:rPr>
        <w:t xml:space="preserve"> </w:t>
      </w:r>
      <w:r>
        <w:t>pleasant</w:t>
      </w:r>
      <w:r>
        <w:rPr>
          <w:spacing w:val="-4"/>
        </w:rPr>
        <w:t xml:space="preserve"> </w:t>
      </w:r>
      <w:r>
        <w:rPr>
          <w:spacing w:val="-2"/>
        </w:rPr>
        <w:t>attitude</w:t>
      </w:r>
    </w:p>
    <w:p w14:paraId="76E6AC40" w14:textId="77777777" w:rsidR="00DB3764" w:rsidRDefault="00DB3764">
      <w:pPr>
        <w:pStyle w:val="ListParagraph"/>
        <w:numPr>
          <w:ilvl w:val="0"/>
          <w:numId w:val="1"/>
        </w:numPr>
        <w:tabs>
          <w:tab w:val="left" w:pos="258"/>
        </w:tabs>
        <w:kinsoku w:val="0"/>
        <w:overflowPunct w:val="0"/>
        <w:spacing w:before="147"/>
        <w:ind w:left="258" w:hanging="81"/>
        <w:rPr>
          <w:spacing w:val="-4"/>
        </w:rPr>
      </w:pPr>
      <w:r>
        <w:t>Less</w:t>
      </w:r>
      <w:r>
        <w:rPr>
          <w:spacing w:val="-7"/>
        </w:rPr>
        <w:t xml:space="preserve"> </w:t>
      </w:r>
      <w:r>
        <w:t xml:space="preserve">resistant to </w:t>
      </w:r>
      <w:r>
        <w:rPr>
          <w:spacing w:val="-4"/>
        </w:rPr>
        <w:t>rider</w:t>
      </w:r>
    </w:p>
    <w:p w14:paraId="0A6AFFAD" w14:textId="77777777" w:rsidR="00DB3764" w:rsidRDefault="00DB3764">
      <w:pPr>
        <w:pStyle w:val="BodyText"/>
        <w:kinsoku w:val="0"/>
        <w:overflowPunct w:val="0"/>
        <w:spacing w:before="151"/>
        <w:ind w:left="177" w:firstLine="0"/>
        <w:rPr>
          <w:spacing w:val="-2"/>
        </w:rPr>
      </w:pPr>
      <w:r>
        <w:t>•Less</w:t>
      </w:r>
      <w:r>
        <w:rPr>
          <w:spacing w:val="-8"/>
        </w:rPr>
        <w:t xml:space="preserve"> </w:t>
      </w:r>
      <w:r>
        <w:t>objectionable</w:t>
      </w:r>
      <w:r>
        <w:rPr>
          <w:spacing w:val="-8"/>
        </w:rPr>
        <w:t xml:space="preserve"> </w:t>
      </w:r>
      <w:r>
        <w:t>to</w:t>
      </w:r>
      <w:r>
        <w:rPr>
          <w:spacing w:val="-3"/>
        </w:rPr>
        <w:t xml:space="preserve"> </w:t>
      </w:r>
      <w:r>
        <w:t>rider</w:t>
      </w:r>
      <w:r>
        <w:rPr>
          <w:spacing w:val="-4"/>
        </w:rPr>
        <w:t xml:space="preserve"> </w:t>
      </w:r>
      <w:r>
        <w:t>or</w:t>
      </w:r>
      <w:r>
        <w:rPr>
          <w:spacing w:val="-5"/>
        </w:rPr>
        <w:t xml:space="preserve"> </w:t>
      </w:r>
      <w:r>
        <w:t>other</w:t>
      </w:r>
      <w:r>
        <w:rPr>
          <w:spacing w:val="-5"/>
        </w:rPr>
        <w:t xml:space="preserve"> </w:t>
      </w:r>
      <w:r>
        <w:t>horses</w:t>
      </w:r>
      <w:r>
        <w:rPr>
          <w:spacing w:val="-8"/>
        </w:rPr>
        <w:t xml:space="preserve"> </w:t>
      </w:r>
      <w:r>
        <w:t>in</w:t>
      </w:r>
      <w:r>
        <w:rPr>
          <w:spacing w:val="-11"/>
        </w:rPr>
        <w:t xml:space="preserve"> </w:t>
      </w:r>
      <w:r>
        <w:rPr>
          <w:spacing w:val="-2"/>
        </w:rPr>
        <w:t>class</w:t>
      </w:r>
    </w:p>
    <w:p w14:paraId="45DF3D08" w14:textId="77777777" w:rsidR="00DB3764" w:rsidRDefault="00DB3764">
      <w:pPr>
        <w:pStyle w:val="ListParagraph"/>
        <w:numPr>
          <w:ilvl w:val="0"/>
          <w:numId w:val="1"/>
        </w:numPr>
        <w:tabs>
          <w:tab w:val="left" w:pos="258"/>
        </w:tabs>
        <w:kinsoku w:val="0"/>
        <w:overflowPunct w:val="0"/>
        <w:ind w:left="258" w:hanging="81"/>
        <w:rPr>
          <w:spacing w:val="-5"/>
        </w:rPr>
      </w:pPr>
      <w:r>
        <w:t>Quieter</w:t>
      </w:r>
      <w:r>
        <w:rPr>
          <w:spacing w:val="-2"/>
        </w:rPr>
        <w:t xml:space="preserve"> </w:t>
      </w:r>
      <w:r>
        <w:t>with</w:t>
      </w:r>
      <w:r>
        <w:rPr>
          <w:spacing w:val="-8"/>
        </w:rPr>
        <w:t xml:space="preserve"> </w:t>
      </w:r>
      <w:r>
        <w:t>ears</w:t>
      </w:r>
      <w:r>
        <w:rPr>
          <w:spacing w:val="-5"/>
        </w:rPr>
        <w:t xml:space="preserve"> </w:t>
      </w:r>
      <w:r>
        <w:t>and</w:t>
      </w:r>
      <w:r>
        <w:rPr>
          <w:spacing w:val="-3"/>
        </w:rPr>
        <w:t xml:space="preserve"> </w:t>
      </w:r>
      <w:r>
        <w:t>tail</w:t>
      </w:r>
      <w:r>
        <w:rPr>
          <w:spacing w:val="-10"/>
        </w:rPr>
        <w:t xml:space="preserve"> </w:t>
      </w:r>
      <w:r>
        <w:t>or</w:t>
      </w:r>
      <w:r>
        <w:rPr>
          <w:spacing w:val="-1"/>
        </w:rPr>
        <w:t xml:space="preserve"> </w:t>
      </w:r>
      <w:r>
        <w:rPr>
          <w:spacing w:val="-5"/>
        </w:rPr>
        <w:t>bit</w:t>
      </w:r>
    </w:p>
    <w:p w14:paraId="203523B1" w14:textId="77777777" w:rsidR="00DB3764" w:rsidRDefault="00DB3764">
      <w:pPr>
        <w:pStyle w:val="Heading3"/>
        <w:kinsoku w:val="0"/>
        <w:overflowPunct w:val="0"/>
        <w:rPr>
          <w:spacing w:val="-2"/>
        </w:rPr>
      </w:pPr>
      <w:r>
        <w:t>Reining:</w:t>
      </w:r>
      <w:r>
        <w:rPr>
          <w:spacing w:val="-1"/>
        </w:rPr>
        <w:t xml:space="preserve"> </w:t>
      </w:r>
      <w:r>
        <w:t>Movement</w:t>
      </w:r>
      <w:r>
        <w:rPr>
          <w:spacing w:val="-2"/>
        </w:rPr>
        <w:t xml:space="preserve"> </w:t>
      </w:r>
      <w:r>
        <w:t>and</w:t>
      </w:r>
      <w:r>
        <w:rPr>
          <w:spacing w:val="-3"/>
        </w:rPr>
        <w:t xml:space="preserve"> </w:t>
      </w:r>
      <w:r>
        <w:rPr>
          <w:spacing w:val="-2"/>
        </w:rPr>
        <w:t>Preciseness</w:t>
      </w:r>
    </w:p>
    <w:p w14:paraId="31A6F13A" w14:textId="77777777" w:rsidR="00DB3764" w:rsidRDefault="00DB3764">
      <w:pPr>
        <w:pStyle w:val="ListParagraph"/>
        <w:numPr>
          <w:ilvl w:val="0"/>
          <w:numId w:val="1"/>
        </w:numPr>
        <w:tabs>
          <w:tab w:val="left" w:pos="258"/>
        </w:tabs>
        <w:kinsoku w:val="0"/>
        <w:overflowPunct w:val="0"/>
        <w:spacing w:before="142"/>
        <w:ind w:left="258" w:hanging="81"/>
        <w:rPr>
          <w:spacing w:val="-2"/>
        </w:rPr>
      </w:pPr>
      <w:r>
        <w:t>Moved</w:t>
      </w:r>
      <w:r>
        <w:rPr>
          <w:spacing w:val="-2"/>
        </w:rPr>
        <w:t xml:space="preserve"> </w:t>
      </w:r>
      <w:r>
        <w:t>faster</w:t>
      </w:r>
      <w:r>
        <w:rPr>
          <w:spacing w:val="-2"/>
        </w:rPr>
        <w:t xml:space="preserve"> </w:t>
      </w:r>
      <w:r>
        <w:t>or</w:t>
      </w:r>
      <w:r>
        <w:rPr>
          <w:spacing w:val="-2"/>
        </w:rPr>
        <w:t xml:space="preserve"> </w:t>
      </w:r>
      <w:r>
        <w:t>with</w:t>
      </w:r>
      <w:r>
        <w:rPr>
          <w:spacing w:val="-6"/>
        </w:rPr>
        <w:t xml:space="preserve"> </w:t>
      </w:r>
      <w:r>
        <w:t>more</w:t>
      </w:r>
      <w:r>
        <w:rPr>
          <w:spacing w:val="-2"/>
        </w:rPr>
        <w:t xml:space="preserve"> dispatch</w:t>
      </w:r>
    </w:p>
    <w:p w14:paraId="6C811330" w14:textId="77777777" w:rsidR="00DB3764" w:rsidRDefault="00DB3764">
      <w:pPr>
        <w:pStyle w:val="ListParagraph"/>
        <w:numPr>
          <w:ilvl w:val="0"/>
          <w:numId w:val="1"/>
        </w:numPr>
        <w:tabs>
          <w:tab w:val="left" w:pos="258"/>
        </w:tabs>
        <w:kinsoku w:val="0"/>
        <w:overflowPunct w:val="0"/>
        <w:spacing w:before="151"/>
        <w:ind w:left="258" w:hanging="81"/>
        <w:rPr>
          <w:spacing w:val="-4"/>
        </w:rPr>
      </w:pPr>
      <w:r>
        <w:t>Challenged</w:t>
      </w:r>
      <w:r>
        <w:rPr>
          <w:spacing w:val="-8"/>
        </w:rPr>
        <w:t xml:space="preserve"> </w:t>
      </w:r>
      <w:r>
        <w:t>the</w:t>
      </w:r>
      <w:r>
        <w:rPr>
          <w:spacing w:val="-8"/>
        </w:rPr>
        <w:t xml:space="preserve"> </w:t>
      </w:r>
      <w:r>
        <w:t>pattern</w:t>
      </w:r>
      <w:r>
        <w:rPr>
          <w:spacing w:val="-13"/>
        </w:rPr>
        <w:t xml:space="preserve"> </w:t>
      </w:r>
      <w:r>
        <w:rPr>
          <w:spacing w:val="-4"/>
        </w:rPr>
        <w:t>more</w:t>
      </w:r>
    </w:p>
    <w:p w14:paraId="2EC9FF77" w14:textId="77777777" w:rsidR="00DB3764" w:rsidRDefault="00DB3764">
      <w:pPr>
        <w:pStyle w:val="ListParagraph"/>
        <w:numPr>
          <w:ilvl w:val="0"/>
          <w:numId w:val="1"/>
        </w:numPr>
        <w:tabs>
          <w:tab w:val="left" w:pos="258"/>
        </w:tabs>
        <w:kinsoku w:val="0"/>
        <w:overflowPunct w:val="0"/>
        <w:spacing w:before="147"/>
        <w:ind w:left="258" w:hanging="81"/>
        <w:rPr>
          <w:spacing w:val="-2"/>
        </w:rPr>
      </w:pPr>
      <w:r>
        <w:t>Ran</w:t>
      </w:r>
      <w:r>
        <w:rPr>
          <w:spacing w:val="-8"/>
        </w:rPr>
        <w:t xml:space="preserve"> </w:t>
      </w:r>
      <w:r>
        <w:rPr>
          <w:spacing w:val="-2"/>
        </w:rPr>
        <w:t>faster</w:t>
      </w:r>
    </w:p>
    <w:p w14:paraId="165A48C8" w14:textId="77777777" w:rsidR="00DB3764" w:rsidRDefault="00DB3764">
      <w:pPr>
        <w:pStyle w:val="ListParagraph"/>
        <w:numPr>
          <w:ilvl w:val="0"/>
          <w:numId w:val="1"/>
        </w:numPr>
        <w:tabs>
          <w:tab w:val="left" w:pos="258"/>
        </w:tabs>
        <w:kinsoku w:val="0"/>
        <w:overflowPunct w:val="0"/>
        <w:spacing w:before="151"/>
        <w:ind w:left="258" w:hanging="81"/>
        <w:rPr>
          <w:spacing w:val="-2"/>
        </w:rPr>
      </w:pPr>
      <w:r>
        <w:t>More</w:t>
      </w:r>
      <w:r>
        <w:rPr>
          <w:spacing w:val="-13"/>
        </w:rPr>
        <w:t xml:space="preserve"> </w:t>
      </w:r>
      <w:r>
        <w:t>fluid</w:t>
      </w:r>
      <w:r>
        <w:rPr>
          <w:spacing w:val="-13"/>
        </w:rPr>
        <w:t xml:space="preserve"> </w:t>
      </w:r>
      <w:r>
        <w:rPr>
          <w:spacing w:val="-2"/>
        </w:rPr>
        <w:t>moving</w:t>
      </w:r>
    </w:p>
    <w:p w14:paraId="20A6DE40" w14:textId="77777777" w:rsidR="00DB3764" w:rsidRDefault="00DB3764">
      <w:pPr>
        <w:pStyle w:val="ListParagraph"/>
        <w:numPr>
          <w:ilvl w:val="0"/>
          <w:numId w:val="1"/>
        </w:numPr>
        <w:tabs>
          <w:tab w:val="left" w:pos="258"/>
        </w:tabs>
        <w:kinsoku w:val="0"/>
        <w:overflowPunct w:val="0"/>
        <w:ind w:left="258" w:hanging="81"/>
        <w:rPr>
          <w:spacing w:val="-2"/>
        </w:rPr>
      </w:pPr>
      <w:r>
        <w:t>Free</w:t>
      </w:r>
      <w:r>
        <w:rPr>
          <w:spacing w:val="-6"/>
        </w:rPr>
        <w:t xml:space="preserve"> </w:t>
      </w:r>
      <w:r>
        <w:rPr>
          <w:spacing w:val="-2"/>
        </w:rPr>
        <w:t>moving</w:t>
      </w:r>
    </w:p>
    <w:p w14:paraId="3CA8FC91" w14:textId="77777777" w:rsidR="00DB3764" w:rsidRDefault="00DB3764">
      <w:pPr>
        <w:pStyle w:val="ListParagraph"/>
        <w:numPr>
          <w:ilvl w:val="0"/>
          <w:numId w:val="1"/>
        </w:numPr>
        <w:tabs>
          <w:tab w:val="left" w:pos="258"/>
        </w:tabs>
        <w:kinsoku w:val="0"/>
        <w:overflowPunct w:val="0"/>
        <w:spacing w:before="151"/>
        <w:ind w:left="258" w:hanging="81"/>
        <w:rPr>
          <w:spacing w:val="-2"/>
        </w:rPr>
      </w:pPr>
      <w:r>
        <w:t>Stopped</w:t>
      </w:r>
      <w:r>
        <w:rPr>
          <w:spacing w:val="12"/>
        </w:rPr>
        <w:t xml:space="preserve"> </w:t>
      </w:r>
      <w:r>
        <w:rPr>
          <w:spacing w:val="-2"/>
        </w:rPr>
        <w:t>harder</w:t>
      </w:r>
    </w:p>
    <w:p w14:paraId="39EE0CCF" w14:textId="77777777" w:rsidR="00DB3764" w:rsidRDefault="00DB3764">
      <w:pPr>
        <w:pStyle w:val="ListParagraph"/>
        <w:numPr>
          <w:ilvl w:val="0"/>
          <w:numId w:val="1"/>
        </w:numPr>
        <w:tabs>
          <w:tab w:val="left" w:pos="258"/>
        </w:tabs>
        <w:kinsoku w:val="0"/>
        <w:overflowPunct w:val="0"/>
        <w:spacing w:before="147"/>
        <w:ind w:left="258" w:hanging="81"/>
        <w:rPr>
          <w:spacing w:val="-2"/>
        </w:rPr>
      </w:pPr>
      <w:r>
        <w:rPr>
          <w:spacing w:val="-2"/>
        </w:rPr>
        <w:t>Slid</w:t>
      </w:r>
      <w:r>
        <w:rPr>
          <w:spacing w:val="-9"/>
        </w:rPr>
        <w:t xml:space="preserve"> </w:t>
      </w:r>
      <w:r>
        <w:rPr>
          <w:spacing w:val="-2"/>
        </w:rPr>
        <w:t>farther</w:t>
      </w:r>
    </w:p>
    <w:p w14:paraId="7C6E3BA2" w14:textId="77777777" w:rsidR="00DB3764" w:rsidRDefault="00DB3764">
      <w:pPr>
        <w:pStyle w:val="ListParagraph"/>
        <w:numPr>
          <w:ilvl w:val="0"/>
          <w:numId w:val="1"/>
        </w:numPr>
        <w:tabs>
          <w:tab w:val="left" w:pos="258"/>
        </w:tabs>
        <w:kinsoku w:val="0"/>
        <w:overflowPunct w:val="0"/>
        <w:spacing w:before="147"/>
        <w:ind w:left="258" w:hanging="81"/>
        <w:rPr>
          <w:spacing w:val="-2"/>
        </w:rPr>
        <w:sectPr w:rsidR="00DB3764">
          <w:pgSz w:w="12240" w:h="15840"/>
          <w:pgMar w:top="1320" w:right="1080" w:bottom="1320" w:left="720" w:header="0" w:footer="1121" w:gutter="0"/>
          <w:cols w:num="2" w:space="720" w:equalWidth="0">
            <w:col w:w="4763" w:space="531"/>
            <w:col w:w="5146"/>
          </w:cols>
          <w:noEndnote/>
        </w:sectPr>
      </w:pPr>
    </w:p>
    <w:p w14:paraId="2BF2BF46" w14:textId="77777777" w:rsidR="00DB3764" w:rsidRDefault="00DB3764">
      <w:pPr>
        <w:pStyle w:val="ListParagraph"/>
        <w:numPr>
          <w:ilvl w:val="0"/>
          <w:numId w:val="1"/>
        </w:numPr>
        <w:tabs>
          <w:tab w:val="left" w:pos="258"/>
        </w:tabs>
        <w:kinsoku w:val="0"/>
        <w:overflowPunct w:val="0"/>
        <w:spacing w:before="30"/>
        <w:ind w:left="258" w:hanging="81"/>
        <w:rPr>
          <w:spacing w:val="-2"/>
        </w:rPr>
      </w:pPr>
      <w:bookmarkStart w:id="21" w:name="Page_22"/>
      <w:bookmarkEnd w:id="21"/>
      <w:r>
        <w:lastRenderedPageBreak/>
        <w:t>Stopped</w:t>
      </w:r>
      <w:r>
        <w:rPr>
          <w:spacing w:val="12"/>
        </w:rPr>
        <w:t xml:space="preserve"> </w:t>
      </w:r>
      <w:r>
        <w:rPr>
          <w:spacing w:val="-2"/>
        </w:rPr>
        <w:t>straighter</w:t>
      </w:r>
    </w:p>
    <w:p w14:paraId="1AA09901" w14:textId="77777777" w:rsidR="00DB3764" w:rsidRDefault="00DB3764">
      <w:pPr>
        <w:pStyle w:val="ListParagraph"/>
        <w:numPr>
          <w:ilvl w:val="0"/>
          <w:numId w:val="1"/>
        </w:numPr>
        <w:tabs>
          <w:tab w:val="left" w:pos="258"/>
        </w:tabs>
        <w:kinsoku w:val="0"/>
        <w:overflowPunct w:val="0"/>
        <w:ind w:left="258" w:hanging="81"/>
        <w:rPr>
          <w:spacing w:val="-2"/>
        </w:rPr>
      </w:pPr>
      <w:r>
        <w:t>Stopped</w:t>
      </w:r>
      <w:r>
        <w:rPr>
          <w:spacing w:val="12"/>
        </w:rPr>
        <w:t xml:space="preserve"> </w:t>
      </w:r>
      <w:r>
        <w:rPr>
          <w:spacing w:val="-2"/>
        </w:rPr>
        <w:t>smoother</w:t>
      </w:r>
    </w:p>
    <w:p w14:paraId="1E1A7429" w14:textId="77777777" w:rsidR="00DB3764" w:rsidRDefault="00DB3764">
      <w:pPr>
        <w:pStyle w:val="ListParagraph"/>
        <w:numPr>
          <w:ilvl w:val="0"/>
          <w:numId w:val="1"/>
        </w:numPr>
        <w:tabs>
          <w:tab w:val="left" w:pos="258"/>
        </w:tabs>
        <w:kinsoku w:val="0"/>
        <w:overflowPunct w:val="0"/>
        <w:spacing w:before="152"/>
        <w:ind w:left="258" w:hanging="81"/>
        <w:rPr>
          <w:spacing w:val="-2"/>
        </w:rPr>
      </w:pPr>
      <w:r>
        <w:t>Backed</w:t>
      </w:r>
      <w:r>
        <w:rPr>
          <w:spacing w:val="-3"/>
        </w:rPr>
        <w:t xml:space="preserve"> </w:t>
      </w:r>
      <w:r>
        <w:t>more</w:t>
      </w:r>
      <w:r>
        <w:rPr>
          <w:spacing w:val="-4"/>
        </w:rPr>
        <w:t xml:space="preserve"> </w:t>
      </w:r>
      <w:r>
        <w:rPr>
          <w:spacing w:val="-2"/>
        </w:rPr>
        <w:t>readily</w:t>
      </w:r>
    </w:p>
    <w:p w14:paraId="77E71698" w14:textId="77777777" w:rsidR="00DB3764" w:rsidRDefault="00DB3764">
      <w:pPr>
        <w:pStyle w:val="ListParagraph"/>
        <w:numPr>
          <w:ilvl w:val="0"/>
          <w:numId w:val="1"/>
        </w:numPr>
        <w:tabs>
          <w:tab w:val="left" w:pos="258"/>
        </w:tabs>
        <w:kinsoku w:val="0"/>
        <w:overflowPunct w:val="0"/>
        <w:ind w:left="258" w:hanging="81"/>
        <w:rPr>
          <w:spacing w:val="-2"/>
        </w:rPr>
      </w:pPr>
      <w:r>
        <w:t>Backed</w:t>
      </w:r>
      <w:r>
        <w:rPr>
          <w:spacing w:val="-1"/>
        </w:rPr>
        <w:t xml:space="preserve"> </w:t>
      </w:r>
      <w:r>
        <w:rPr>
          <w:spacing w:val="-2"/>
        </w:rPr>
        <w:t>straighter</w:t>
      </w:r>
    </w:p>
    <w:p w14:paraId="775AACEB" w14:textId="77777777" w:rsidR="00DB3764" w:rsidRDefault="00DB3764">
      <w:pPr>
        <w:pStyle w:val="ListParagraph"/>
        <w:numPr>
          <w:ilvl w:val="0"/>
          <w:numId w:val="1"/>
        </w:numPr>
        <w:tabs>
          <w:tab w:val="left" w:pos="258"/>
        </w:tabs>
        <w:kinsoku w:val="0"/>
        <w:overflowPunct w:val="0"/>
        <w:spacing w:before="151"/>
        <w:ind w:left="258" w:hanging="81"/>
        <w:rPr>
          <w:spacing w:val="-4"/>
        </w:rPr>
      </w:pPr>
      <w:r>
        <w:t>Settled</w:t>
      </w:r>
      <w:r>
        <w:rPr>
          <w:spacing w:val="-4"/>
        </w:rPr>
        <w:t xml:space="preserve"> </w:t>
      </w:r>
      <w:r>
        <w:t>quieter</w:t>
      </w:r>
      <w:r>
        <w:rPr>
          <w:spacing w:val="-2"/>
        </w:rPr>
        <w:t xml:space="preserve"> </w:t>
      </w:r>
      <w:r>
        <w:t>after</w:t>
      </w:r>
      <w:r>
        <w:rPr>
          <w:spacing w:val="-2"/>
        </w:rPr>
        <w:t xml:space="preserve"> </w:t>
      </w:r>
      <w:r>
        <w:t>the</w:t>
      </w:r>
      <w:r>
        <w:rPr>
          <w:spacing w:val="-4"/>
        </w:rPr>
        <w:t xml:space="preserve"> stop</w:t>
      </w:r>
    </w:p>
    <w:p w14:paraId="6CA89C32" w14:textId="77777777" w:rsidR="00DB3764" w:rsidRDefault="00DB3764">
      <w:pPr>
        <w:pStyle w:val="ListParagraph"/>
        <w:numPr>
          <w:ilvl w:val="0"/>
          <w:numId w:val="1"/>
        </w:numPr>
        <w:tabs>
          <w:tab w:val="left" w:pos="258"/>
        </w:tabs>
        <w:kinsoku w:val="0"/>
        <w:overflowPunct w:val="0"/>
        <w:spacing w:before="147"/>
        <w:ind w:left="258" w:hanging="81"/>
        <w:rPr>
          <w:spacing w:val="-2"/>
        </w:rPr>
      </w:pPr>
      <w:r>
        <w:t>Rated</w:t>
      </w:r>
      <w:r>
        <w:rPr>
          <w:spacing w:val="-9"/>
        </w:rPr>
        <w:t xml:space="preserve"> </w:t>
      </w:r>
      <w:r>
        <w:t>circles</w:t>
      </w:r>
      <w:r>
        <w:rPr>
          <w:spacing w:val="-10"/>
        </w:rPr>
        <w:t xml:space="preserve"> </w:t>
      </w:r>
      <w:r>
        <w:t>more</w:t>
      </w:r>
      <w:r>
        <w:rPr>
          <w:spacing w:val="-9"/>
        </w:rPr>
        <w:t xml:space="preserve"> </w:t>
      </w:r>
      <w:r>
        <w:rPr>
          <w:spacing w:val="-2"/>
        </w:rPr>
        <w:t>uniformly</w:t>
      </w:r>
    </w:p>
    <w:p w14:paraId="1B7D0880" w14:textId="77777777" w:rsidR="00DB3764" w:rsidRDefault="00DB3764">
      <w:pPr>
        <w:pStyle w:val="ListParagraph"/>
        <w:numPr>
          <w:ilvl w:val="0"/>
          <w:numId w:val="1"/>
        </w:numPr>
        <w:tabs>
          <w:tab w:val="left" w:pos="258"/>
        </w:tabs>
        <w:kinsoku w:val="0"/>
        <w:overflowPunct w:val="0"/>
        <w:spacing w:before="151"/>
        <w:ind w:left="258" w:hanging="81"/>
        <w:rPr>
          <w:spacing w:val="-2"/>
        </w:rPr>
      </w:pPr>
      <w:r>
        <w:t>More</w:t>
      </w:r>
      <w:r>
        <w:rPr>
          <w:spacing w:val="-8"/>
        </w:rPr>
        <w:t xml:space="preserve"> </w:t>
      </w:r>
      <w:r>
        <w:t>size</w:t>
      </w:r>
      <w:r>
        <w:rPr>
          <w:spacing w:val="-7"/>
        </w:rPr>
        <w:t xml:space="preserve"> </w:t>
      </w:r>
      <w:r>
        <w:t>and</w:t>
      </w:r>
      <w:r>
        <w:rPr>
          <w:spacing w:val="-7"/>
        </w:rPr>
        <w:t xml:space="preserve"> </w:t>
      </w:r>
      <w:r>
        <w:t>speed</w:t>
      </w:r>
      <w:r>
        <w:rPr>
          <w:spacing w:val="-7"/>
        </w:rPr>
        <w:t xml:space="preserve"> </w:t>
      </w:r>
      <w:r>
        <w:t>variation</w:t>
      </w:r>
      <w:r>
        <w:rPr>
          <w:spacing w:val="-11"/>
        </w:rPr>
        <w:t xml:space="preserve"> </w:t>
      </w:r>
      <w:r>
        <w:t>in</w:t>
      </w:r>
      <w:r>
        <w:rPr>
          <w:spacing w:val="-12"/>
        </w:rPr>
        <w:t xml:space="preserve"> </w:t>
      </w:r>
      <w:r>
        <w:rPr>
          <w:spacing w:val="-2"/>
        </w:rPr>
        <w:t>circles</w:t>
      </w:r>
    </w:p>
    <w:p w14:paraId="26BBE45A" w14:textId="77777777" w:rsidR="00DB3764" w:rsidRDefault="00DB3764">
      <w:pPr>
        <w:pStyle w:val="ListParagraph"/>
        <w:numPr>
          <w:ilvl w:val="0"/>
          <w:numId w:val="1"/>
        </w:numPr>
        <w:tabs>
          <w:tab w:val="left" w:pos="258"/>
        </w:tabs>
        <w:kinsoku w:val="0"/>
        <w:overflowPunct w:val="0"/>
        <w:ind w:left="258" w:hanging="81"/>
        <w:rPr>
          <w:spacing w:val="-2"/>
        </w:rPr>
      </w:pPr>
      <w:r>
        <w:t>More</w:t>
      </w:r>
      <w:r>
        <w:rPr>
          <w:spacing w:val="-5"/>
        </w:rPr>
        <w:t xml:space="preserve"> </w:t>
      </w:r>
      <w:r>
        <w:t>precise</w:t>
      </w:r>
      <w:r>
        <w:rPr>
          <w:spacing w:val="-5"/>
        </w:rPr>
        <w:t xml:space="preserve"> </w:t>
      </w:r>
      <w:r>
        <w:t>in</w:t>
      </w:r>
      <w:r>
        <w:rPr>
          <w:spacing w:val="-9"/>
        </w:rPr>
        <w:t xml:space="preserve"> </w:t>
      </w:r>
      <w:r>
        <w:t>the</w:t>
      </w:r>
      <w:r>
        <w:rPr>
          <w:spacing w:val="-5"/>
        </w:rPr>
        <w:t xml:space="preserve"> </w:t>
      </w:r>
      <w:r>
        <w:rPr>
          <w:spacing w:val="-2"/>
        </w:rPr>
        <w:t>circles</w:t>
      </w:r>
    </w:p>
    <w:p w14:paraId="11341FF9" w14:textId="77777777" w:rsidR="00DB3764" w:rsidRDefault="00DB3764">
      <w:pPr>
        <w:pStyle w:val="ListParagraph"/>
        <w:numPr>
          <w:ilvl w:val="0"/>
          <w:numId w:val="1"/>
        </w:numPr>
        <w:tabs>
          <w:tab w:val="left" w:pos="258"/>
        </w:tabs>
        <w:kinsoku w:val="0"/>
        <w:overflowPunct w:val="0"/>
        <w:spacing w:before="152"/>
        <w:ind w:left="258" w:hanging="81"/>
        <w:rPr>
          <w:spacing w:val="-2"/>
        </w:rPr>
      </w:pPr>
      <w:r>
        <w:t>More</w:t>
      </w:r>
      <w:r>
        <w:rPr>
          <w:spacing w:val="-4"/>
        </w:rPr>
        <w:t xml:space="preserve"> </w:t>
      </w:r>
      <w:r>
        <w:t>correct in</w:t>
      </w:r>
      <w:r>
        <w:rPr>
          <w:spacing w:val="-8"/>
        </w:rPr>
        <w:t xml:space="preserve"> </w:t>
      </w:r>
      <w:r>
        <w:t>head</w:t>
      </w:r>
      <w:r>
        <w:rPr>
          <w:spacing w:val="-4"/>
        </w:rPr>
        <w:t xml:space="preserve"> </w:t>
      </w:r>
      <w:r>
        <w:t>and</w:t>
      </w:r>
      <w:r>
        <w:rPr>
          <w:spacing w:val="-3"/>
        </w:rPr>
        <w:t xml:space="preserve"> </w:t>
      </w:r>
      <w:r>
        <w:t>body</w:t>
      </w:r>
      <w:r>
        <w:rPr>
          <w:spacing w:val="-12"/>
        </w:rPr>
        <w:t xml:space="preserve"> </w:t>
      </w:r>
      <w:r>
        <w:t>position</w:t>
      </w:r>
      <w:r>
        <w:rPr>
          <w:spacing w:val="-8"/>
        </w:rPr>
        <w:t xml:space="preserve"> </w:t>
      </w:r>
      <w:r>
        <w:t>in</w:t>
      </w:r>
      <w:r>
        <w:rPr>
          <w:spacing w:val="-8"/>
        </w:rPr>
        <w:t xml:space="preserve"> </w:t>
      </w:r>
      <w:r>
        <w:rPr>
          <w:spacing w:val="-2"/>
        </w:rPr>
        <w:t>circles</w:t>
      </w:r>
    </w:p>
    <w:p w14:paraId="17BB4DAE" w14:textId="77777777" w:rsidR="00DB3764" w:rsidRDefault="00DB3764">
      <w:pPr>
        <w:pStyle w:val="ListParagraph"/>
        <w:numPr>
          <w:ilvl w:val="0"/>
          <w:numId w:val="1"/>
        </w:numPr>
        <w:tabs>
          <w:tab w:val="left" w:pos="258"/>
        </w:tabs>
        <w:kinsoku w:val="0"/>
        <w:overflowPunct w:val="0"/>
        <w:ind w:left="258" w:hanging="81"/>
        <w:rPr>
          <w:spacing w:val="-2"/>
        </w:rPr>
      </w:pPr>
      <w:r>
        <w:t>More</w:t>
      </w:r>
      <w:r>
        <w:rPr>
          <w:spacing w:val="-8"/>
        </w:rPr>
        <w:t xml:space="preserve"> </w:t>
      </w:r>
      <w:r>
        <w:t>precise</w:t>
      </w:r>
      <w:r>
        <w:rPr>
          <w:spacing w:val="-7"/>
        </w:rPr>
        <w:t xml:space="preserve"> </w:t>
      </w:r>
      <w:r>
        <w:t>in</w:t>
      </w:r>
      <w:r>
        <w:rPr>
          <w:spacing w:val="-11"/>
        </w:rPr>
        <w:t xml:space="preserve"> </w:t>
      </w:r>
      <w:r>
        <w:t>lead</w:t>
      </w:r>
      <w:r>
        <w:rPr>
          <w:spacing w:val="-8"/>
        </w:rPr>
        <w:t xml:space="preserve"> </w:t>
      </w:r>
      <w:r>
        <w:rPr>
          <w:spacing w:val="-2"/>
        </w:rPr>
        <w:t>changes</w:t>
      </w:r>
    </w:p>
    <w:p w14:paraId="079FC4DC" w14:textId="77777777" w:rsidR="00DB3764" w:rsidRDefault="00DB3764">
      <w:pPr>
        <w:pStyle w:val="ListParagraph"/>
        <w:numPr>
          <w:ilvl w:val="0"/>
          <w:numId w:val="1"/>
        </w:numPr>
        <w:tabs>
          <w:tab w:val="left" w:pos="258"/>
        </w:tabs>
        <w:kinsoku w:val="0"/>
        <w:overflowPunct w:val="0"/>
        <w:spacing w:before="151"/>
        <w:ind w:left="258" w:hanging="81"/>
        <w:rPr>
          <w:spacing w:val="-2"/>
        </w:rPr>
      </w:pPr>
      <w:r>
        <w:t>More</w:t>
      </w:r>
      <w:r>
        <w:rPr>
          <w:spacing w:val="-12"/>
        </w:rPr>
        <w:t xml:space="preserve"> </w:t>
      </w:r>
      <w:r>
        <w:t>functional</w:t>
      </w:r>
      <w:r>
        <w:rPr>
          <w:spacing w:val="-15"/>
        </w:rPr>
        <w:t xml:space="preserve"> </w:t>
      </w:r>
      <w:r>
        <w:t>in</w:t>
      </w:r>
      <w:r>
        <w:rPr>
          <w:spacing w:val="-14"/>
        </w:rPr>
        <w:t xml:space="preserve"> </w:t>
      </w:r>
      <w:r>
        <w:rPr>
          <w:spacing w:val="-2"/>
        </w:rPr>
        <w:t>leads</w:t>
      </w:r>
    </w:p>
    <w:p w14:paraId="174FEBB0" w14:textId="77777777" w:rsidR="00DB3764" w:rsidRDefault="00DB3764">
      <w:pPr>
        <w:pStyle w:val="ListParagraph"/>
        <w:numPr>
          <w:ilvl w:val="0"/>
          <w:numId w:val="1"/>
        </w:numPr>
        <w:tabs>
          <w:tab w:val="left" w:pos="258"/>
        </w:tabs>
        <w:kinsoku w:val="0"/>
        <w:overflowPunct w:val="0"/>
        <w:spacing w:before="147"/>
        <w:ind w:left="258" w:hanging="81"/>
        <w:rPr>
          <w:spacing w:val="-2"/>
        </w:rPr>
      </w:pPr>
      <w:r>
        <w:t>Flatter</w:t>
      </w:r>
      <w:r>
        <w:rPr>
          <w:spacing w:val="-12"/>
        </w:rPr>
        <w:t xml:space="preserve"> </w:t>
      </w:r>
      <w:r>
        <w:t>more</w:t>
      </w:r>
      <w:r>
        <w:rPr>
          <w:spacing w:val="-11"/>
        </w:rPr>
        <w:t xml:space="preserve"> </w:t>
      </w:r>
      <w:r>
        <w:t>simultaneous</w:t>
      </w:r>
      <w:r>
        <w:rPr>
          <w:spacing w:val="-13"/>
        </w:rPr>
        <w:t xml:space="preserve"> </w:t>
      </w:r>
      <w:r>
        <w:t>lead</w:t>
      </w:r>
      <w:r>
        <w:rPr>
          <w:spacing w:val="-11"/>
        </w:rPr>
        <w:t xml:space="preserve"> </w:t>
      </w:r>
      <w:r>
        <w:rPr>
          <w:spacing w:val="-2"/>
        </w:rPr>
        <w:t>changes</w:t>
      </w:r>
    </w:p>
    <w:p w14:paraId="70118884" w14:textId="77777777" w:rsidR="00DB3764" w:rsidRDefault="00DB3764">
      <w:pPr>
        <w:pStyle w:val="ListParagraph"/>
        <w:numPr>
          <w:ilvl w:val="0"/>
          <w:numId w:val="1"/>
        </w:numPr>
        <w:tabs>
          <w:tab w:val="left" w:pos="258"/>
        </w:tabs>
        <w:kinsoku w:val="0"/>
        <w:overflowPunct w:val="0"/>
        <w:spacing w:before="151"/>
        <w:ind w:left="258" w:hanging="81"/>
        <w:rPr>
          <w:spacing w:val="-2"/>
        </w:rPr>
      </w:pPr>
      <w:r>
        <w:t>More</w:t>
      </w:r>
      <w:r>
        <w:rPr>
          <w:spacing w:val="-2"/>
        </w:rPr>
        <w:t xml:space="preserve"> </w:t>
      </w:r>
      <w:r>
        <w:t>correct in</w:t>
      </w:r>
      <w:r>
        <w:rPr>
          <w:spacing w:val="-6"/>
        </w:rPr>
        <w:t xml:space="preserve"> </w:t>
      </w:r>
      <w:r>
        <w:t>lead</w:t>
      </w:r>
      <w:r>
        <w:rPr>
          <w:spacing w:val="-2"/>
        </w:rPr>
        <w:t xml:space="preserve"> changes</w:t>
      </w:r>
    </w:p>
    <w:p w14:paraId="6BAF1807" w14:textId="77777777" w:rsidR="00DB3764" w:rsidRDefault="00DB3764">
      <w:pPr>
        <w:pStyle w:val="ListParagraph"/>
        <w:numPr>
          <w:ilvl w:val="0"/>
          <w:numId w:val="1"/>
        </w:numPr>
        <w:tabs>
          <w:tab w:val="left" w:pos="258"/>
        </w:tabs>
        <w:kinsoku w:val="0"/>
        <w:overflowPunct w:val="0"/>
        <w:ind w:left="258" w:hanging="81"/>
        <w:rPr>
          <w:spacing w:val="-2"/>
        </w:rPr>
      </w:pPr>
      <w:r>
        <w:t>Went</w:t>
      </w:r>
      <w:r>
        <w:rPr>
          <w:spacing w:val="-1"/>
        </w:rPr>
        <w:t xml:space="preserve"> </w:t>
      </w:r>
      <w:r>
        <w:t>straighter</w:t>
      </w:r>
      <w:r>
        <w:rPr>
          <w:spacing w:val="-5"/>
        </w:rPr>
        <w:t xml:space="preserve"> </w:t>
      </w:r>
      <w:r>
        <w:t>into the</w:t>
      </w:r>
      <w:r>
        <w:rPr>
          <w:spacing w:val="-5"/>
        </w:rPr>
        <w:t xml:space="preserve"> </w:t>
      </w:r>
      <w:r>
        <w:t>roll</w:t>
      </w:r>
      <w:r>
        <w:rPr>
          <w:spacing w:val="-12"/>
        </w:rPr>
        <w:t xml:space="preserve"> </w:t>
      </w:r>
      <w:r>
        <w:rPr>
          <w:spacing w:val="-2"/>
        </w:rPr>
        <w:t>backs</w:t>
      </w:r>
    </w:p>
    <w:p w14:paraId="3739A9EC" w14:textId="77777777" w:rsidR="00DB3764" w:rsidRDefault="00DB3764">
      <w:pPr>
        <w:pStyle w:val="ListParagraph"/>
        <w:numPr>
          <w:ilvl w:val="0"/>
          <w:numId w:val="1"/>
        </w:numPr>
        <w:tabs>
          <w:tab w:val="left" w:pos="258"/>
        </w:tabs>
        <w:kinsoku w:val="0"/>
        <w:overflowPunct w:val="0"/>
        <w:spacing w:before="152"/>
        <w:ind w:left="258" w:hanging="81"/>
        <w:rPr>
          <w:spacing w:val="-2"/>
        </w:rPr>
      </w:pPr>
      <w:r>
        <w:t>More</w:t>
      </w:r>
      <w:r>
        <w:rPr>
          <w:spacing w:val="-1"/>
        </w:rPr>
        <w:t xml:space="preserve"> </w:t>
      </w:r>
      <w:r>
        <w:t>snap to</w:t>
      </w:r>
      <w:r>
        <w:rPr>
          <w:spacing w:val="4"/>
        </w:rPr>
        <w:t xml:space="preserve"> </w:t>
      </w:r>
      <w:r>
        <w:t>the roll</w:t>
      </w:r>
      <w:r>
        <w:rPr>
          <w:spacing w:val="-9"/>
        </w:rPr>
        <w:t xml:space="preserve"> </w:t>
      </w:r>
      <w:r>
        <w:rPr>
          <w:spacing w:val="-2"/>
        </w:rPr>
        <w:t>backs</w:t>
      </w:r>
    </w:p>
    <w:p w14:paraId="3A38936F" w14:textId="77777777" w:rsidR="00DB3764" w:rsidRDefault="00DB3764">
      <w:pPr>
        <w:pStyle w:val="ListParagraph"/>
        <w:numPr>
          <w:ilvl w:val="0"/>
          <w:numId w:val="1"/>
        </w:numPr>
        <w:tabs>
          <w:tab w:val="left" w:pos="258"/>
        </w:tabs>
        <w:kinsoku w:val="0"/>
        <w:overflowPunct w:val="0"/>
        <w:ind w:left="258" w:hanging="81"/>
        <w:rPr>
          <w:spacing w:val="-2"/>
        </w:rPr>
      </w:pPr>
      <w:r>
        <w:t>Spun</w:t>
      </w:r>
      <w:r>
        <w:rPr>
          <w:spacing w:val="-8"/>
        </w:rPr>
        <w:t xml:space="preserve"> </w:t>
      </w:r>
      <w:r>
        <w:rPr>
          <w:spacing w:val="-2"/>
        </w:rPr>
        <w:t>harder</w:t>
      </w:r>
    </w:p>
    <w:p w14:paraId="277CD4DB" w14:textId="77777777" w:rsidR="00DB3764" w:rsidRDefault="00DB3764">
      <w:pPr>
        <w:pStyle w:val="ListParagraph"/>
        <w:numPr>
          <w:ilvl w:val="0"/>
          <w:numId w:val="1"/>
        </w:numPr>
        <w:tabs>
          <w:tab w:val="left" w:pos="258"/>
        </w:tabs>
        <w:kinsoku w:val="0"/>
        <w:overflowPunct w:val="0"/>
        <w:spacing w:before="151"/>
        <w:ind w:left="258" w:hanging="81"/>
        <w:rPr>
          <w:spacing w:val="-4"/>
        </w:rPr>
      </w:pPr>
      <w:r>
        <w:t>More</w:t>
      </w:r>
      <w:r>
        <w:rPr>
          <w:spacing w:val="-6"/>
        </w:rPr>
        <w:t xml:space="preserve"> </w:t>
      </w:r>
      <w:r>
        <w:t>precise</w:t>
      </w:r>
      <w:r>
        <w:rPr>
          <w:spacing w:val="-5"/>
        </w:rPr>
        <w:t xml:space="preserve"> </w:t>
      </w:r>
      <w:r>
        <w:t>in</w:t>
      </w:r>
      <w:r>
        <w:rPr>
          <w:spacing w:val="-9"/>
        </w:rPr>
        <w:t xml:space="preserve"> </w:t>
      </w:r>
      <w:r>
        <w:t>the</w:t>
      </w:r>
      <w:r>
        <w:rPr>
          <w:spacing w:val="-6"/>
        </w:rPr>
        <w:t xml:space="preserve"> </w:t>
      </w:r>
      <w:r>
        <w:rPr>
          <w:spacing w:val="-4"/>
        </w:rPr>
        <w:t>spin</w:t>
      </w:r>
    </w:p>
    <w:p w14:paraId="7AFE8CA1" w14:textId="77777777" w:rsidR="00DB3764" w:rsidRDefault="00DB3764">
      <w:pPr>
        <w:pStyle w:val="ListParagraph"/>
        <w:numPr>
          <w:ilvl w:val="0"/>
          <w:numId w:val="1"/>
        </w:numPr>
        <w:tabs>
          <w:tab w:val="left" w:pos="258"/>
        </w:tabs>
        <w:kinsoku w:val="0"/>
        <w:overflowPunct w:val="0"/>
        <w:spacing w:before="147"/>
        <w:ind w:left="258" w:hanging="81"/>
        <w:rPr>
          <w:spacing w:val="-2"/>
        </w:rPr>
      </w:pPr>
      <w:r>
        <w:t>Turned</w:t>
      </w:r>
      <w:r>
        <w:rPr>
          <w:spacing w:val="-2"/>
        </w:rPr>
        <w:t xml:space="preserve"> </w:t>
      </w:r>
      <w:r>
        <w:t>over the</w:t>
      </w:r>
      <w:r>
        <w:rPr>
          <w:spacing w:val="-3"/>
        </w:rPr>
        <w:t xml:space="preserve"> </w:t>
      </w:r>
      <w:r>
        <w:t>pivot</w:t>
      </w:r>
      <w:r>
        <w:rPr>
          <w:spacing w:val="4"/>
        </w:rPr>
        <w:t xml:space="preserve"> </w:t>
      </w:r>
      <w:r>
        <w:t>foot</w:t>
      </w:r>
      <w:r>
        <w:rPr>
          <w:spacing w:val="3"/>
        </w:rPr>
        <w:t xml:space="preserve"> </w:t>
      </w:r>
      <w:r>
        <w:t>more</w:t>
      </w:r>
      <w:r>
        <w:rPr>
          <w:spacing w:val="-3"/>
        </w:rPr>
        <w:t xml:space="preserve"> </w:t>
      </w:r>
      <w:r>
        <w:rPr>
          <w:spacing w:val="-2"/>
        </w:rPr>
        <w:t>correctly</w:t>
      </w:r>
    </w:p>
    <w:p w14:paraId="1265E9BD" w14:textId="77777777" w:rsidR="00DB3764" w:rsidRDefault="00DB3764">
      <w:pPr>
        <w:pStyle w:val="ListParagraph"/>
        <w:numPr>
          <w:ilvl w:val="0"/>
          <w:numId w:val="1"/>
        </w:numPr>
        <w:tabs>
          <w:tab w:val="left" w:pos="258"/>
        </w:tabs>
        <w:kinsoku w:val="0"/>
        <w:overflowPunct w:val="0"/>
        <w:spacing w:before="151"/>
        <w:ind w:left="258" w:hanging="81"/>
        <w:rPr>
          <w:spacing w:val="-2"/>
        </w:rPr>
      </w:pPr>
      <w:r>
        <w:t>Spun</w:t>
      </w:r>
      <w:r>
        <w:rPr>
          <w:spacing w:val="-5"/>
        </w:rPr>
        <w:t xml:space="preserve"> </w:t>
      </w:r>
      <w:r>
        <w:t>lower</w:t>
      </w:r>
      <w:r>
        <w:rPr>
          <w:spacing w:val="2"/>
        </w:rPr>
        <w:t xml:space="preserve"> </w:t>
      </w:r>
      <w:r>
        <w:t>to</w:t>
      </w:r>
      <w:r>
        <w:rPr>
          <w:spacing w:val="4"/>
        </w:rPr>
        <w:t xml:space="preserve"> </w:t>
      </w:r>
      <w:r>
        <w:t>the</w:t>
      </w:r>
      <w:r>
        <w:rPr>
          <w:spacing w:val="-1"/>
        </w:rPr>
        <w:t xml:space="preserve"> </w:t>
      </w:r>
      <w:r>
        <w:rPr>
          <w:spacing w:val="-2"/>
        </w:rPr>
        <w:t>ground</w:t>
      </w:r>
    </w:p>
    <w:p w14:paraId="6AC4A4D7" w14:textId="77777777" w:rsidR="00DB3764" w:rsidRDefault="00DB3764">
      <w:pPr>
        <w:pStyle w:val="ListParagraph"/>
        <w:numPr>
          <w:ilvl w:val="0"/>
          <w:numId w:val="1"/>
        </w:numPr>
        <w:tabs>
          <w:tab w:val="left" w:pos="258"/>
        </w:tabs>
        <w:kinsoku w:val="0"/>
        <w:overflowPunct w:val="0"/>
        <w:ind w:left="258" w:hanging="81"/>
        <w:rPr>
          <w:spacing w:val="-2"/>
        </w:rPr>
      </w:pPr>
      <w:r>
        <w:t>More</w:t>
      </w:r>
      <w:r>
        <w:rPr>
          <w:spacing w:val="-8"/>
        </w:rPr>
        <w:t xml:space="preserve"> </w:t>
      </w:r>
      <w:r>
        <w:t>exact in</w:t>
      </w:r>
      <w:r>
        <w:rPr>
          <w:spacing w:val="-10"/>
        </w:rPr>
        <w:t xml:space="preserve"> </w:t>
      </w:r>
      <w:r>
        <w:t>spins</w:t>
      </w:r>
      <w:r>
        <w:rPr>
          <w:spacing w:val="-6"/>
        </w:rPr>
        <w:t xml:space="preserve"> </w:t>
      </w:r>
      <w:r>
        <w:t>or</w:t>
      </w:r>
      <w:r>
        <w:rPr>
          <w:spacing w:val="-5"/>
        </w:rPr>
        <w:t xml:space="preserve"> </w:t>
      </w:r>
      <w:r>
        <w:rPr>
          <w:spacing w:val="-2"/>
        </w:rPr>
        <w:t>pivots</w:t>
      </w:r>
    </w:p>
    <w:p w14:paraId="14F4BA41" w14:textId="77777777" w:rsidR="00DB3764" w:rsidRDefault="00DB3764">
      <w:pPr>
        <w:pStyle w:val="Heading3"/>
        <w:kinsoku w:val="0"/>
        <w:overflowPunct w:val="0"/>
        <w:rPr>
          <w:spacing w:val="-2"/>
        </w:rPr>
      </w:pPr>
      <w:r>
        <w:t>Equitation</w:t>
      </w:r>
      <w:r>
        <w:rPr>
          <w:spacing w:val="2"/>
        </w:rPr>
        <w:t xml:space="preserve"> </w:t>
      </w:r>
      <w:r>
        <w:t>or</w:t>
      </w:r>
      <w:r>
        <w:rPr>
          <w:spacing w:val="-4"/>
        </w:rPr>
        <w:t xml:space="preserve"> </w:t>
      </w:r>
      <w:r>
        <w:rPr>
          <w:spacing w:val="-2"/>
        </w:rPr>
        <w:t>Horsemanship</w:t>
      </w:r>
    </w:p>
    <w:p w14:paraId="0B9A038B" w14:textId="77777777" w:rsidR="00DB3764" w:rsidRDefault="00DB3764">
      <w:pPr>
        <w:pStyle w:val="ListParagraph"/>
        <w:numPr>
          <w:ilvl w:val="0"/>
          <w:numId w:val="1"/>
        </w:numPr>
        <w:tabs>
          <w:tab w:val="left" w:pos="258"/>
        </w:tabs>
        <w:kinsoku w:val="0"/>
        <w:overflowPunct w:val="0"/>
        <w:spacing w:before="142" w:line="372" w:lineRule="auto"/>
        <w:ind w:right="158" w:firstLine="0"/>
      </w:pPr>
      <w:r>
        <w:t>Presented</w:t>
      </w:r>
      <w:r>
        <w:rPr>
          <w:spacing w:val="-10"/>
        </w:rPr>
        <w:t xml:space="preserve"> </w:t>
      </w:r>
      <w:r>
        <w:t>the</w:t>
      </w:r>
      <w:r>
        <w:rPr>
          <w:spacing w:val="-11"/>
        </w:rPr>
        <w:t xml:space="preserve"> </w:t>
      </w:r>
      <w:r>
        <w:t>most</w:t>
      </w:r>
      <w:r>
        <w:rPr>
          <w:spacing w:val="-6"/>
        </w:rPr>
        <w:t xml:space="preserve"> </w:t>
      </w:r>
      <w:r>
        <w:t>desirable</w:t>
      </w:r>
      <w:r>
        <w:rPr>
          <w:spacing w:val="-11"/>
        </w:rPr>
        <w:t xml:space="preserve"> </w:t>
      </w:r>
      <w:r>
        <w:t>picture</w:t>
      </w:r>
      <w:r>
        <w:rPr>
          <w:spacing w:val="-11"/>
        </w:rPr>
        <w:t xml:space="preserve"> </w:t>
      </w:r>
      <w:r>
        <w:t>of</w:t>
      </w:r>
      <w:r>
        <w:rPr>
          <w:spacing w:val="-15"/>
        </w:rPr>
        <w:t xml:space="preserve"> </w:t>
      </w:r>
      <w:r>
        <w:t>horse</w:t>
      </w:r>
      <w:r>
        <w:rPr>
          <w:spacing w:val="-11"/>
        </w:rPr>
        <w:t xml:space="preserve"> </w:t>
      </w:r>
      <w:r>
        <w:t>and rider working in unison</w:t>
      </w:r>
    </w:p>
    <w:p w14:paraId="2E869A41" w14:textId="77777777" w:rsidR="00DB3764" w:rsidRDefault="00DB3764">
      <w:pPr>
        <w:pStyle w:val="ListParagraph"/>
        <w:numPr>
          <w:ilvl w:val="0"/>
          <w:numId w:val="1"/>
        </w:numPr>
        <w:tabs>
          <w:tab w:val="left" w:pos="258"/>
        </w:tabs>
        <w:kinsoku w:val="0"/>
        <w:overflowPunct w:val="0"/>
        <w:spacing w:before="0" w:line="372" w:lineRule="auto"/>
        <w:ind w:right="38" w:firstLine="0"/>
      </w:pPr>
      <w:r>
        <w:t>More</w:t>
      </w:r>
      <w:r>
        <w:rPr>
          <w:spacing w:val="-9"/>
        </w:rPr>
        <w:t xml:space="preserve"> </w:t>
      </w:r>
      <w:r>
        <w:t>effective</w:t>
      </w:r>
      <w:r>
        <w:rPr>
          <w:spacing w:val="-9"/>
        </w:rPr>
        <w:t xml:space="preserve"> </w:t>
      </w:r>
      <w:r>
        <w:t>rider</w:t>
      </w:r>
      <w:r>
        <w:rPr>
          <w:spacing w:val="-7"/>
        </w:rPr>
        <w:t xml:space="preserve"> </w:t>
      </w:r>
      <w:r>
        <w:t>who</w:t>
      </w:r>
      <w:r>
        <w:rPr>
          <w:spacing w:val="-3"/>
        </w:rPr>
        <w:t xml:space="preserve"> </w:t>
      </w:r>
      <w:r>
        <w:t>showed</w:t>
      </w:r>
      <w:r>
        <w:rPr>
          <w:spacing w:val="-8"/>
        </w:rPr>
        <w:t xml:space="preserve"> </w:t>
      </w:r>
      <w:r>
        <w:t>their</w:t>
      </w:r>
      <w:r>
        <w:rPr>
          <w:spacing w:val="-7"/>
        </w:rPr>
        <w:t xml:space="preserve"> </w:t>
      </w:r>
      <w:r>
        <w:t>horse</w:t>
      </w:r>
      <w:r>
        <w:rPr>
          <w:spacing w:val="-9"/>
        </w:rPr>
        <w:t xml:space="preserve"> </w:t>
      </w:r>
      <w:r>
        <w:t>to</w:t>
      </w:r>
      <w:r>
        <w:rPr>
          <w:spacing w:val="-3"/>
        </w:rPr>
        <w:t xml:space="preserve"> </w:t>
      </w:r>
      <w:r>
        <w:t>its fullest potential</w:t>
      </w:r>
    </w:p>
    <w:p w14:paraId="7CD87046" w14:textId="77777777" w:rsidR="00DB3764" w:rsidRDefault="00DB3764">
      <w:pPr>
        <w:pStyle w:val="ListParagraph"/>
        <w:numPr>
          <w:ilvl w:val="0"/>
          <w:numId w:val="1"/>
        </w:numPr>
        <w:tabs>
          <w:tab w:val="left" w:pos="258"/>
        </w:tabs>
        <w:kinsoku w:val="0"/>
        <w:overflowPunct w:val="0"/>
        <w:spacing w:before="0" w:line="270" w:lineRule="exact"/>
        <w:ind w:left="258" w:hanging="81"/>
        <w:rPr>
          <w:spacing w:val="-2"/>
        </w:rPr>
      </w:pPr>
      <w:r>
        <w:t>Executed</w:t>
      </w:r>
      <w:r>
        <w:rPr>
          <w:spacing w:val="-6"/>
        </w:rPr>
        <w:t xml:space="preserve"> </w:t>
      </w:r>
      <w:r>
        <w:t>aids</w:t>
      </w:r>
      <w:r>
        <w:rPr>
          <w:spacing w:val="-8"/>
        </w:rPr>
        <w:t xml:space="preserve"> </w:t>
      </w:r>
      <w:r>
        <w:t>with</w:t>
      </w:r>
      <w:r>
        <w:rPr>
          <w:spacing w:val="-9"/>
        </w:rPr>
        <w:t xml:space="preserve"> </w:t>
      </w:r>
      <w:r>
        <w:t>more</w:t>
      </w:r>
      <w:r>
        <w:rPr>
          <w:spacing w:val="-6"/>
        </w:rPr>
        <w:t xml:space="preserve"> </w:t>
      </w:r>
      <w:r>
        <w:rPr>
          <w:spacing w:val="-2"/>
        </w:rPr>
        <w:t>discretion</w:t>
      </w:r>
    </w:p>
    <w:p w14:paraId="16582445" w14:textId="77777777" w:rsidR="00DB3764" w:rsidRDefault="00DB3764">
      <w:pPr>
        <w:pStyle w:val="ListParagraph"/>
        <w:numPr>
          <w:ilvl w:val="0"/>
          <w:numId w:val="1"/>
        </w:numPr>
        <w:tabs>
          <w:tab w:val="left" w:pos="258"/>
        </w:tabs>
        <w:kinsoku w:val="0"/>
        <w:overflowPunct w:val="0"/>
        <w:spacing w:before="145"/>
        <w:ind w:left="258" w:hanging="81"/>
        <w:rPr>
          <w:spacing w:val="-2"/>
        </w:rPr>
      </w:pPr>
      <w:r>
        <w:t>Maintained</w:t>
      </w:r>
      <w:r>
        <w:rPr>
          <w:spacing w:val="-12"/>
        </w:rPr>
        <w:t xml:space="preserve"> </w:t>
      </w:r>
      <w:r>
        <w:t>a</w:t>
      </w:r>
      <w:r>
        <w:rPr>
          <w:spacing w:val="-11"/>
        </w:rPr>
        <w:t xml:space="preserve"> </w:t>
      </w:r>
      <w:r>
        <w:t>picture</w:t>
      </w:r>
      <w:r>
        <w:rPr>
          <w:spacing w:val="-11"/>
        </w:rPr>
        <w:t xml:space="preserve"> </w:t>
      </w:r>
      <w:r>
        <w:t>of</w:t>
      </w:r>
      <w:r>
        <w:rPr>
          <w:spacing w:val="-15"/>
        </w:rPr>
        <w:t xml:space="preserve"> </w:t>
      </w:r>
      <w:r>
        <w:t>confidence</w:t>
      </w:r>
      <w:r>
        <w:rPr>
          <w:spacing w:val="-10"/>
        </w:rPr>
        <w:t xml:space="preserve"> </w:t>
      </w:r>
      <w:r>
        <w:t>and</w:t>
      </w:r>
      <w:r>
        <w:rPr>
          <w:spacing w:val="-10"/>
        </w:rPr>
        <w:t xml:space="preserve"> </w:t>
      </w:r>
      <w:r>
        <w:rPr>
          <w:spacing w:val="-2"/>
        </w:rPr>
        <w:t>control</w:t>
      </w:r>
    </w:p>
    <w:p w14:paraId="4E7421D7" w14:textId="77777777" w:rsidR="00DB3764" w:rsidRDefault="00DB3764">
      <w:pPr>
        <w:pStyle w:val="ListParagraph"/>
        <w:numPr>
          <w:ilvl w:val="0"/>
          <w:numId w:val="1"/>
        </w:numPr>
        <w:tabs>
          <w:tab w:val="left" w:pos="258"/>
        </w:tabs>
        <w:kinsoku w:val="0"/>
        <w:overflowPunct w:val="0"/>
        <w:spacing w:before="147" w:line="372" w:lineRule="auto"/>
        <w:ind w:right="123" w:firstLine="0"/>
        <w:rPr>
          <w:spacing w:val="-2"/>
        </w:rPr>
      </w:pPr>
      <w:r>
        <w:t>Sat</w:t>
      </w:r>
      <w:r>
        <w:rPr>
          <w:spacing w:val="-9"/>
        </w:rPr>
        <w:t xml:space="preserve"> </w:t>
      </w:r>
      <w:r>
        <w:t>taller</w:t>
      </w:r>
      <w:r>
        <w:rPr>
          <w:spacing w:val="-11"/>
        </w:rPr>
        <w:t xml:space="preserve"> </w:t>
      </w:r>
      <w:r>
        <w:t>in</w:t>
      </w:r>
      <w:r>
        <w:rPr>
          <w:spacing w:val="-15"/>
        </w:rPr>
        <w:t xml:space="preserve"> </w:t>
      </w:r>
      <w:r>
        <w:t>the</w:t>
      </w:r>
      <w:r>
        <w:rPr>
          <w:spacing w:val="-13"/>
        </w:rPr>
        <w:t xml:space="preserve"> </w:t>
      </w:r>
      <w:r>
        <w:t>saddle,</w:t>
      </w:r>
      <w:r>
        <w:rPr>
          <w:spacing w:val="-11"/>
        </w:rPr>
        <w:t xml:space="preserve"> </w:t>
      </w:r>
      <w:r>
        <w:t>riding</w:t>
      </w:r>
      <w:r>
        <w:rPr>
          <w:spacing w:val="-12"/>
        </w:rPr>
        <w:t xml:space="preserve"> </w:t>
      </w:r>
      <w:r>
        <w:t>with</w:t>
      </w:r>
      <w:r>
        <w:rPr>
          <w:spacing w:val="-15"/>
        </w:rPr>
        <w:t xml:space="preserve"> </w:t>
      </w:r>
      <w:r>
        <w:t>more</w:t>
      </w:r>
      <w:r>
        <w:rPr>
          <w:spacing w:val="-13"/>
        </w:rPr>
        <w:t xml:space="preserve"> </w:t>
      </w:r>
      <w:r>
        <w:t>style</w:t>
      </w:r>
      <w:r>
        <w:rPr>
          <w:spacing w:val="-13"/>
        </w:rPr>
        <w:t xml:space="preserve"> </w:t>
      </w:r>
      <w:r>
        <w:t xml:space="preserve">and </w:t>
      </w:r>
      <w:r>
        <w:rPr>
          <w:spacing w:val="-2"/>
        </w:rPr>
        <w:t>confidence</w:t>
      </w:r>
    </w:p>
    <w:p w14:paraId="5843067A" w14:textId="77777777" w:rsidR="00DB3764" w:rsidRDefault="00DB3764">
      <w:pPr>
        <w:pStyle w:val="ListParagraph"/>
        <w:numPr>
          <w:ilvl w:val="0"/>
          <w:numId w:val="1"/>
        </w:numPr>
        <w:tabs>
          <w:tab w:val="left" w:pos="258"/>
        </w:tabs>
        <w:kinsoku w:val="0"/>
        <w:overflowPunct w:val="0"/>
        <w:spacing w:before="0" w:line="270" w:lineRule="exact"/>
        <w:ind w:left="258" w:hanging="81"/>
        <w:rPr>
          <w:spacing w:val="-2"/>
        </w:rPr>
      </w:pPr>
      <w:r>
        <w:t>Showed</w:t>
      </w:r>
      <w:r>
        <w:rPr>
          <w:spacing w:val="-4"/>
        </w:rPr>
        <w:t xml:space="preserve"> </w:t>
      </w:r>
      <w:r>
        <w:t>a</w:t>
      </w:r>
      <w:r>
        <w:rPr>
          <w:spacing w:val="-4"/>
        </w:rPr>
        <w:t xml:space="preserve"> </w:t>
      </w:r>
      <w:r>
        <w:t>more</w:t>
      </w:r>
      <w:r>
        <w:rPr>
          <w:spacing w:val="-5"/>
        </w:rPr>
        <w:t xml:space="preserve"> </w:t>
      </w:r>
      <w:r>
        <w:t>elegant</w:t>
      </w:r>
      <w:r>
        <w:rPr>
          <w:spacing w:val="1"/>
        </w:rPr>
        <w:t xml:space="preserve"> </w:t>
      </w:r>
      <w:r>
        <w:t>and</w:t>
      </w:r>
      <w:r>
        <w:rPr>
          <w:spacing w:val="-3"/>
        </w:rPr>
        <w:t xml:space="preserve"> </w:t>
      </w:r>
      <w:r>
        <w:t>correct</w:t>
      </w:r>
      <w:r>
        <w:rPr>
          <w:spacing w:val="1"/>
        </w:rPr>
        <w:t xml:space="preserve"> </w:t>
      </w:r>
      <w:r>
        <w:rPr>
          <w:spacing w:val="-2"/>
        </w:rPr>
        <w:t>posture</w:t>
      </w:r>
    </w:p>
    <w:p w14:paraId="1E5C5A34" w14:textId="77777777" w:rsidR="00DB3764" w:rsidRDefault="00DB3764">
      <w:pPr>
        <w:pStyle w:val="ListParagraph"/>
        <w:numPr>
          <w:ilvl w:val="0"/>
          <w:numId w:val="1"/>
        </w:numPr>
        <w:tabs>
          <w:tab w:val="left" w:pos="258"/>
        </w:tabs>
        <w:kinsoku w:val="0"/>
        <w:overflowPunct w:val="0"/>
        <w:spacing w:before="30" w:line="367" w:lineRule="auto"/>
        <w:ind w:right="285" w:firstLine="0"/>
      </w:pPr>
      <w:r>
        <w:br w:type="column"/>
      </w:r>
      <w:r>
        <w:t>Maintained</w:t>
      </w:r>
      <w:r>
        <w:rPr>
          <w:spacing w:val="-13"/>
        </w:rPr>
        <w:t xml:space="preserve"> </w:t>
      </w:r>
      <w:r>
        <w:t>a</w:t>
      </w:r>
      <w:r>
        <w:rPr>
          <w:spacing w:val="-13"/>
        </w:rPr>
        <w:t xml:space="preserve"> </w:t>
      </w:r>
      <w:r>
        <w:t>smoother</w:t>
      </w:r>
      <w:r>
        <w:rPr>
          <w:spacing w:val="-13"/>
        </w:rPr>
        <w:t xml:space="preserve"> </w:t>
      </w:r>
      <w:r>
        <w:t>and</w:t>
      </w:r>
      <w:r>
        <w:rPr>
          <w:spacing w:val="-13"/>
        </w:rPr>
        <w:t xml:space="preserve"> </w:t>
      </w:r>
      <w:r>
        <w:t>more</w:t>
      </w:r>
      <w:r>
        <w:rPr>
          <w:spacing w:val="-13"/>
        </w:rPr>
        <w:t xml:space="preserve"> </w:t>
      </w:r>
      <w:r>
        <w:t>controlled</w:t>
      </w:r>
      <w:r>
        <w:rPr>
          <w:spacing w:val="-13"/>
        </w:rPr>
        <w:t xml:space="preserve"> </w:t>
      </w:r>
      <w:r>
        <w:t>ride throughout the class</w:t>
      </w:r>
    </w:p>
    <w:p w14:paraId="57FD353C" w14:textId="77777777" w:rsidR="00DB3764" w:rsidRDefault="00DB3764">
      <w:pPr>
        <w:pStyle w:val="ListParagraph"/>
        <w:numPr>
          <w:ilvl w:val="0"/>
          <w:numId w:val="1"/>
        </w:numPr>
        <w:tabs>
          <w:tab w:val="left" w:pos="258"/>
        </w:tabs>
        <w:kinsoku w:val="0"/>
        <w:overflowPunct w:val="0"/>
        <w:spacing w:before="5"/>
        <w:ind w:left="258" w:hanging="81"/>
        <w:rPr>
          <w:spacing w:val="-2"/>
        </w:rPr>
      </w:pPr>
      <w:r>
        <w:t>A</w:t>
      </w:r>
      <w:r>
        <w:rPr>
          <w:spacing w:val="-13"/>
        </w:rPr>
        <w:t xml:space="preserve"> </w:t>
      </w:r>
      <w:r>
        <w:t>stronger,</w:t>
      </w:r>
      <w:r>
        <w:rPr>
          <w:spacing w:val="-5"/>
        </w:rPr>
        <w:t xml:space="preserve"> </w:t>
      </w:r>
      <w:r>
        <w:t>more</w:t>
      </w:r>
      <w:r>
        <w:rPr>
          <w:spacing w:val="-8"/>
        </w:rPr>
        <w:t xml:space="preserve"> </w:t>
      </w:r>
      <w:r>
        <w:t>capable</w:t>
      </w:r>
      <w:r>
        <w:rPr>
          <w:spacing w:val="-8"/>
        </w:rPr>
        <w:t xml:space="preserve"> </w:t>
      </w:r>
      <w:r>
        <w:t>and</w:t>
      </w:r>
      <w:r>
        <w:rPr>
          <w:spacing w:val="-8"/>
        </w:rPr>
        <w:t xml:space="preserve"> </w:t>
      </w:r>
      <w:r>
        <w:t>confident</w:t>
      </w:r>
      <w:r>
        <w:rPr>
          <w:spacing w:val="-3"/>
        </w:rPr>
        <w:t xml:space="preserve"> </w:t>
      </w:r>
      <w:r>
        <w:rPr>
          <w:spacing w:val="-2"/>
        </w:rPr>
        <w:t>rider</w:t>
      </w:r>
    </w:p>
    <w:p w14:paraId="27F02F6A" w14:textId="77777777" w:rsidR="00DB3764" w:rsidRDefault="00DB3764">
      <w:pPr>
        <w:pStyle w:val="ListParagraph"/>
        <w:numPr>
          <w:ilvl w:val="0"/>
          <w:numId w:val="1"/>
        </w:numPr>
        <w:tabs>
          <w:tab w:val="left" w:pos="258"/>
        </w:tabs>
        <w:kinsoku w:val="0"/>
        <w:overflowPunct w:val="0"/>
        <w:spacing w:before="147" w:line="372" w:lineRule="auto"/>
        <w:ind w:right="929" w:firstLine="0"/>
      </w:pPr>
      <w:r>
        <w:t>Carried</w:t>
      </w:r>
      <w:r>
        <w:rPr>
          <w:spacing w:val="-8"/>
        </w:rPr>
        <w:t xml:space="preserve"> </w:t>
      </w:r>
      <w:r>
        <w:t>their</w:t>
      </w:r>
      <w:r>
        <w:rPr>
          <w:spacing w:val="-7"/>
        </w:rPr>
        <w:t xml:space="preserve"> </w:t>
      </w:r>
      <w:r>
        <w:t>head</w:t>
      </w:r>
      <w:r>
        <w:rPr>
          <w:spacing w:val="-8"/>
        </w:rPr>
        <w:t xml:space="preserve"> </w:t>
      </w:r>
      <w:r>
        <w:t>up</w:t>
      </w:r>
      <w:r>
        <w:rPr>
          <w:spacing w:val="-8"/>
        </w:rPr>
        <w:t xml:space="preserve"> </w:t>
      </w:r>
      <w:r>
        <w:t>and</w:t>
      </w:r>
      <w:r>
        <w:rPr>
          <w:spacing w:val="-8"/>
        </w:rPr>
        <w:t xml:space="preserve"> </w:t>
      </w:r>
      <w:r>
        <w:t>was</w:t>
      </w:r>
      <w:r>
        <w:rPr>
          <w:spacing w:val="-10"/>
        </w:rPr>
        <w:t xml:space="preserve"> </w:t>
      </w:r>
      <w:r>
        <w:t>more</w:t>
      </w:r>
      <w:r>
        <w:rPr>
          <w:spacing w:val="-9"/>
        </w:rPr>
        <w:t xml:space="preserve"> </w:t>
      </w:r>
      <w:r>
        <w:t>alert, attentive, and confident</w:t>
      </w:r>
    </w:p>
    <w:p w14:paraId="4457CF92" w14:textId="77777777" w:rsidR="00DB3764" w:rsidRDefault="00DB3764">
      <w:pPr>
        <w:pStyle w:val="ListParagraph"/>
        <w:numPr>
          <w:ilvl w:val="0"/>
          <w:numId w:val="1"/>
        </w:numPr>
        <w:tabs>
          <w:tab w:val="left" w:pos="258"/>
        </w:tabs>
        <w:kinsoku w:val="0"/>
        <w:overflowPunct w:val="0"/>
        <w:spacing w:before="0" w:line="372" w:lineRule="auto"/>
        <w:ind w:right="207" w:firstLine="0"/>
        <w:rPr>
          <w:spacing w:val="-2"/>
        </w:rPr>
      </w:pPr>
      <w:r>
        <w:t>Sat</w:t>
      </w:r>
      <w:r>
        <w:rPr>
          <w:spacing w:val="-9"/>
        </w:rPr>
        <w:t xml:space="preserve"> </w:t>
      </w:r>
      <w:r>
        <w:t>deeper</w:t>
      </w:r>
      <w:r>
        <w:rPr>
          <w:spacing w:val="-11"/>
        </w:rPr>
        <w:t xml:space="preserve"> </w:t>
      </w:r>
      <w:r>
        <w:t>in</w:t>
      </w:r>
      <w:r>
        <w:rPr>
          <w:spacing w:val="-15"/>
        </w:rPr>
        <w:t xml:space="preserve"> </w:t>
      </w:r>
      <w:r>
        <w:t>the</w:t>
      </w:r>
      <w:r>
        <w:rPr>
          <w:spacing w:val="-12"/>
        </w:rPr>
        <w:t xml:space="preserve"> </w:t>
      </w:r>
      <w:r>
        <w:t>saddle</w:t>
      </w:r>
      <w:r>
        <w:rPr>
          <w:spacing w:val="-13"/>
        </w:rPr>
        <w:t xml:space="preserve"> </w:t>
      </w:r>
      <w:r>
        <w:t>with</w:t>
      </w:r>
      <w:r>
        <w:rPr>
          <w:spacing w:val="-15"/>
        </w:rPr>
        <w:t xml:space="preserve"> </w:t>
      </w:r>
      <w:r>
        <w:t>weight</w:t>
      </w:r>
      <w:r>
        <w:rPr>
          <w:spacing w:val="-8"/>
        </w:rPr>
        <w:t xml:space="preserve"> </w:t>
      </w:r>
      <w:r>
        <w:t>more</w:t>
      </w:r>
      <w:r>
        <w:rPr>
          <w:spacing w:val="-12"/>
        </w:rPr>
        <w:t xml:space="preserve"> </w:t>
      </w:r>
      <w:r>
        <w:t xml:space="preserve">evenly </w:t>
      </w:r>
      <w:r>
        <w:rPr>
          <w:spacing w:val="-2"/>
        </w:rPr>
        <w:t>distributed</w:t>
      </w:r>
    </w:p>
    <w:p w14:paraId="77C2FA9D" w14:textId="77777777" w:rsidR="00DB3764" w:rsidRDefault="00DB3764">
      <w:pPr>
        <w:pStyle w:val="ListParagraph"/>
        <w:numPr>
          <w:ilvl w:val="0"/>
          <w:numId w:val="1"/>
        </w:numPr>
        <w:tabs>
          <w:tab w:val="left" w:pos="258"/>
        </w:tabs>
        <w:kinsoku w:val="0"/>
        <w:overflowPunct w:val="0"/>
        <w:spacing w:before="0" w:line="270" w:lineRule="exact"/>
        <w:ind w:left="258" w:hanging="81"/>
        <w:rPr>
          <w:spacing w:val="-2"/>
        </w:rPr>
      </w:pPr>
      <w:r>
        <w:t>Was</w:t>
      </w:r>
      <w:r>
        <w:rPr>
          <w:spacing w:val="-8"/>
        </w:rPr>
        <w:t xml:space="preserve"> </w:t>
      </w:r>
      <w:r>
        <w:t>quieter</w:t>
      </w:r>
      <w:r>
        <w:rPr>
          <w:spacing w:val="-4"/>
        </w:rPr>
        <w:t xml:space="preserve"> </w:t>
      </w:r>
      <w:r>
        <w:t>and</w:t>
      </w:r>
      <w:r>
        <w:rPr>
          <w:spacing w:val="-4"/>
        </w:rPr>
        <w:t xml:space="preserve"> </w:t>
      </w:r>
      <w:r>
        <w:t>deeper</w:t>
      </w:r>
      <w:r>
        <w:rPr>
          <w:spacing w:val="-4"/>
        </w:rPr>
        <w:t xml:space="preserve"> </w:t>
      </w:r>
      <w:r>
        <w:rPr>
          <w:spacing w:val="-2"/>
        </w:rPr>
        <w:t>seated</w:t>
      </w:r>
    </w:p>
    <w:p w14:paraId="0E154C6E" w14:textId="77777777" w:rsidR="00DB3764" w:rsidRDefault="00DB3764">
      <w:pPr>
        <w:pStyle w:val="ListParagraph"/>
        <w:numPr>
          <w:ilvl w:val="0"/>
          <w:numId w:val="1"/>
        </w:numPr>
        <w:tabs>
          <w:tab w:val="left" w:pos="258"/>
        </w:tabs>
        <w:kinsoku w:val="0"/>
        <w:overflowPunct w:val="0"/>
        <w:spacing w:before="145" w:line="367" w:lineRule="auto"/>
        <w:ind w:right="123" w:firstLine="0"/>
        <w:rPr>
          <w:spacing w:val="-2"/>
        </w:rPr>
      </w:pPr>
      <w:r>
        <w:t>Steadier</w:t>
      </w:r>
      <w:r>
        <w:rPr>
          <w:spacing w:val="-5"/>
        </w:rPr>
        <w:t xml:space="preserve"> </w:t>
      </w:r>
      <w:r>
        <w:t>at</w:t>
      </w:r>
      <w:r>
        <w:rPr>
          <w:spacing w:val="-2"/>
        </w:rPr>
        <w:t xml:space="preserve"> </w:t>
      </w:r>
      <w:r>
        <w:t>the</w:t>
      </w:r>
      <w:r>
        <w:rPr>
          <w:spacing w:val="-7"/>
        </w:rPr>
        <w:t xml:space="preserve"> </w:t>
      </w:r>
      <w:r>
        <w:t>canter</w:t>
      </w:r>
      <w:r>
        <w:rPr>
          <w:spacing w:val="-5"/>
        </w:rPr>
        <w:t xml:space="preserve"> </w:t>
      </w:r>
      <w:r>
        <w:t>or</w:t>
      </w:r>
      <w:r>
        <w:rPr>
          <w:spacing w:val="-5"/>
        </w:rPr>
        <w:t xml:space="preserve"> </w:t>
      </w:r>
      <w:r>
        <w:t>lope,</w:t>
      </w:r>
      <w:r>
        <w:rPr>
          <w:spacing w:val="-5"/>
        </w:rPr>
        <w:t xml:space="preserve"> </w:t>
      </w:r>
      <w:r>
        <w:t>sitting</w:t>
      </w:r>
      <w:r>
        <w:rPr>
          <w:spacing w:val="-6"/>
        </w:rPr>
        <w:t xml:space="preserve"> </w:t>
      </w:r>
      <w:r>
        <w:t>deeper</w:t>
      </w:r>
      <w:r>
        <w:rPr>
          <w:spacing w:val="-5"/>
        </w:rPr>
        <w:t xml:space="preserve"> </w:t>
      </w:r>
      <w:r>
        <w:t>in</w:t>
      </w:r>
      <w:r>
        <w:rPr>
          <w:spacing w:val="-11"/>
        </w:rPr>
        <w:t xml:space="preserve"> </w:t>
      </w:r>
      <w:r>
        <w:t xml:space="preserve">the </w:t>
      </w:r>
      <w:r>
        <w:rPr>
          <w:spacing w:val="-2"/>
        </w:rPr>
        <w:t>saddle</w:t>
      </w:r>
    </w:p>
    <w:p w14:paraId="6221C0F2" w14:textId="77777777" w:rsidR="00DB3764" w:rsidRDefault="00DB3764">
      <w:pPr>
        <w:pStyle w:val="ListParagraph"/>
        <w:numPr>
          <w:ilvl w:val="0"/>
          <w:numId w:val="1"/>
        </w:numPr>
        <w:tabs>
          <w:tab w:val="left" w:pos="258"/>
        </w:tabs>
        <w:kinsoku w:val="0"/>
        <w:overflowPunct w:val="0"/>
        <w:spacing w:before="5" w:line="367" w:lineRule="auto"/>
        <w:ind w:right="188" w:firstLine="0"/>
      </w:pPr>
      <w:r>
        <w:t>Was</w:t>
      </w:r>
      <w:r>
        <w:rPr>
          <w:spacing w:val="-15"/>
        </w:rPr>
        <w:t xml:space="preserve"> </w:t>
      </w:r>
      <w:r>
        <w:t>squarer</w:t>
      </w:r>
      <w:r>
        <w:rPr>
          <w:spacing w:val="-11"/>
        </w:rPr>
        <w:t xml:space="preserve"> </w:t>
      </w:r>
      <w:r>
        <w:t>in</w:t>
      </w:r>
      <w:r>
        <w:rPr>
          <w:spacing w:val="-15"/>
        </w:rPr>
        <w:t xml:space="preserve"> </w:t>
      </w:r>
      <w:r>
        <w:t>the</w:t>
      </w:r>
      <w:r>
        <w:rPr>
          <w:spacing w:val="-13"/>
        </w:rPr>
        <w:t xml:space="preserve"> </w:t>
      </w:r>
      <w:r>
        <w:t>shoulders,</w:t>
      </w:r>
      <w:r>
        <w:rPr>
          <w:spacing w:val="-10"/>
        </w:rPr>
        <w:t xml:space="preserve"> </w:t>
      </w:r>
      <w:r>
        <w:t>yet</w:t>
      </w:r>
      <w:r>
        <w:rPr>
          <w:spacing w:val="-8"/>
        </w:rPr>
        <w:t xml:space="preserve"> </w:t>
      </w:r>
      <w:r>
        <w:t>more</w:t>
      </w:r>
      <w:r>
        <w:rPr>
          <w:spacing w:val="-13"/>
        </w:rPr>
        <w:t xml:space="preserve"> </w:t>
      </w:r>
      <w:r>
        <w:t>relaxed</w:t>
      </w:r>
      <w:r>
        <w:rPr>
          <w:spacing w:val="-12"/>
        </w:rPr>
        <w:t xml:space="preserve"> </w:t>
      </w:r>
      <w:r>
        <w:t>in their back</w:t>
      </w:r>
    </w:p>
    <w:p w14:paraId="43F3EB77" w14:textId="77777777" w:rsidR="00DB3764" w:rsidRDefault="00DB3764">
      <w:pPr>
        <w:pStyle w:val="ListParagraph"/>
        <w:numPr>
          <w:ilvl w:val="0"/>
          <w:numId w:val="1"/>
        </w:numPr>
        <w:tabs>
          <w:tab w:val="left" w:pos="258"/>
        </w:tabs>
        <w:kinsoku w:val="0"/>
        <w:overflowPunct w:val="0"/>
        <w:spacing w:before="5" w:line="367" w:lineRule="auto"/>
        <w:ind w:right="209" w:firstLine="0"/>
      </w:pPr>
      <w:r>
        <w:t>Maintained</w:t>
      </w:r>
      <w:r>
        <w:rPr>
          <w:spacing w:val="-15"/>
        </w:rPr>
        <w:t xml:space="preserve"> </w:t>
      </w:r>
      <w:r>
        <w:t>the</w:t>
      </w:r>
      <w:r>
        <w:rPr>
          <w:spacing w:val="-15"/>
        </w:rPr>
        <w:t xml:space="preserve"> </w:t>
      </w:r>
      <w:r>
        <w:t>proper</w:t>
      </w:r>
      <w:r>
        <w:rPr>
          <w:spacing w:val="-15"/>
        </w:rPr>
        <w:t xml:space="preserve"> </w:t>
      </w:r>
      <w:r>
        <w:t>vertical</w:t>
      </w:r>
      <w:r>
        <w:rPr>
          <w:spacing w:val="-15"/>
        </w:rPr>
        <w:t xml:space="preserve"> </w:t>
      </w:r>
      <w:r>
        <w:t>line</w:t>
      </w:r>
      <w:r>
        <w:rPr>
          <w:spacing w:val="-15"/>
        </w:rPr>
        <w:t xml:space="preserve"> </w:t>
      </w:r>
      <w:r>
        <w:t>from</w:t>
      </w:r>
      <w:r>
        <w:rPr>
          <w:spacing w:val="-15"/>
        </w:rPr>
        <w:t xml:space="preserve"> </w:t>
      </w:r>
      <w:r>
        <w:t>shoulder to heel at all gaits</w:t>
      </w:r>
    </w:p>
    <w:p w14:paraId="7F9D0F1D" w14:textId="77777777" w:rsidR="00DB3764" w:rsidRDefault="00DB3764">
      <w:pPr>
        <w:pStyle w:val="ListParagraph"/>
        <w:numPr>
          <w:ilvl w:val="0"/>
          <w:numId w:val="1"/>
        </w:numPr>
        <w:tabs>
          <w:tab w:val="left" w:pos="258"/>
        </w:tabs>
        <w:kinsoku w:val="0"/>
        <w:overflowPunct w:val="0"/>
        <w:spacing w:before="5" w:line="367" w:lineRule="auto"/>
        <w:ind w:right="565" w:firstLine="0"/>
      </w:pPr>
      <w:r>
        <w:t>Had</w:t>
      </w:r>
      <w:r>
        <w:rPr>
          <w:spacing w:val="-15"/>
        </w:rPr>
        <w:t xml:space="preserve"> </w:t>
      </w:r>
      <w:r>
        <w:t>kinder,</w:t>
      </w:r>
      <w:r>
        <w:rPr>
          <w:spacing w:val="-12"/>
        </w:rPr>
        <w:t xml:space="preserve"> </w:t>
      </w:r>
      <w:r>
        <w:t>more</w:t>
      </w:r>
      <w:r>
        <w:rPr>
          <w:spacing w:val="-14"/>
        </w:rPr>
        <w:t xml:space="preserve"> </w:t>
      </w:r>
      <w:r>
        <w:t>sympathetic</w:t>
      </w:r>
      <w:r>
        <w:rPr>
          <w:spacing w:val="-14"/>
        </w:rPr>
        <w:t xml:space="preserve"> </w:t>
      </w:r>
      <w:r>
        <w:t>hands</w:t>
      </w:r>
      <w:r>
        <w:rPr>
          <w:spacing w:val="-15"/>
        </w:rPr>
        <w:t xml:space="preserve"> </w:t>
      </w:r>
      <w:r>
        <w:t>and</w:t>
      </w:r>
      <w:r>
        <w:rPr>
          <w:spacing w:val="-14"/>
        </w:rPr>
        <w:t xml:space="preserve"> </w:t>
      </w:r>
      <w:r>
        <w:t>was relaxed in their arms</w:t>
      </w:r>
    </w:p>
    <w:p w14:paraId="4759D866" w14:textId="77777777" w:rsidR="00DB3764" w:rsidRDefault="00DB3764">
      <w:pPr>
        <w:pStyle w:val="ListParagraph"/>
        <w:numPr>
          <w:ilvl w:val="0"/>
          <w:numId w:val="1"/>
        </w:numPr>
        <w:tabs>
          <w:tab w:val="left" w:pos="258"/>
        </w:tabs>
        <w:kinsoku w:val="0"/>
        <w:overflowPunct w:val="0"/>
        <w:spacing w:before="5"/>
        <w:ind w:left="258" w:hanging="81"/>
        <w:rPr>
          <w:spacing w:val="-4"/>
        </w:rPr>
      </w:pPr>
      <w:r>
        <w:t>Lighter,</w:t>
      </w:r>
      <w:r>
        <w:rPr>
          <w:spacing w:val="-13"/>
        </w:rPr>
        <w:t xml:space="preserve"> </w:t>
      </w:r>
      <w:r>
        <w:t>more</w:t>
      </w:r>
      <w:r>
        <w:rPr>
          <w:spacing w:val="-14"/>
        </w:rPr>
        <w:t xml:space="preserve"> </w:t>
      </w:r>
      <w:r>
        <w:t>effective</w:t>
      </w:r>
      <w:r>
        <w:rPr>
          <w:spacing w:val="-14"/>
        </w:rPr>
        <w:t xml:space="preserve"> </w:t>
      </w:r>
      <w:r>
        <w:rPr>
          <w:spacing w:val="-4"/>
        </w:rPr>
        <w:t>hands</w:t>
      </w:r>
    </w:p>
    <w:p w14:paraId="5CCFAD79" w14:textId="77777777" w:rsidR="00DB3764" w:rsidRDefault="00DB3764">
      <w:pPr>
        <w:pStyle w:val="ListParagraph"/>
        <w:numPr>
          <w:ilvl w:val="0"/>
          <w:numId w:val="1"/>
        </w:numPr>
        <w:tabs>
          <w:tab w:val="left" w:pos="258"/>
        </w:tabs>
        <w:kinsoku w:val="0"/>
        <w:overflowPunct w:val="0"/>
        <w:spacing w:before="147"/>
        <w:ind w:left="258" w:hanging="81"/>
        <w:rPr>
          <w:spacing w:val="-4"/>
        </w:rPr>
      </w:pPr>
      <w:r>
        <w:t>Maintained</w:t>
      </w:r>
      <w:r>
        <w:rPr>
          <w:spacing w:val="-15"/>
        </w:rPr>
        <w:t xml:space="preserve"> </w:t>
      </w:r>
      <w:r>
        <w:t>a</w:t>
      </w:r>
      <w:r>
        <w:rPr>
          <w:spacing w:val="-12"/>
        </w:rPr>
        <w:t xml:space="preserve"> </w:t>
      </w:r>
      <w:r>
        <w:t>horizontal</w:t>
      </w:r>
      <w:r>
        <w:rPr>
          <w:spacing w:val="-15"/>
        </w:rPr>
        <w:t xml:space="preserve"> </w:t>
      </w:r>
      <w:r>
        <w:t>line</w:t>
      </w:r>
      <w:r>
        <w:rPr>
          <w:spacing w:val="-11"/>
        </w:rPr>
        <w:t xml:space="preserve"> </w:t>
      </w:r>
      <w:r>
        <w:t>from</w:t>
      </w:r>
      <w:r>
        <w:rPr>
          <w:spacing w:val="-15"/>
        </w:rPr>
        <w:t xml:space="preserve"> </w:t>
      </w:r>
      <w:r>
        <w:t>bit</w:t>
      </w:r>
      <w:r>
        <w:rPr>
          <w:spacing w:val="-6"/>
        </w:rPr>
        <w:t xml:space="preserve"> </w:t>
      </w:r>
      <w:r>
        <w:t>to</w:t>
      </w:r>
      <w:r>
        <w:rPr>
          <w:spacing w:val="-6"/>
        </w:rPr>
        <w:t xml:space="preserve"> </w:t>
      </w:r>
      <w:r>
        <w:rPr>
          <w:spacing w:val="-4"/>
        </w:rPr>
        <w:t>elbow</w:t>
      </w:r>
    </w:p>
    <w:p w14:paraId="263EF4CB" w14:textId="77777777" w:rsidR="00DB3764" w:rsidRDefault="00DB3764">
      <w:pPr>
        <w:pStyle w:val="ListParagraph"/>
        <w:numPr>
          <w:ilvl w:val="0"/>
          <w:numId w:val="1"/>
        </w:numPr>
        <w:tabs>
          <w:tab w:val="left" w:pos="258"/>
        </w:tabs>
        <w:kinsoku w:val="0"/>
        <w:overflowPunct w:val="0"/>
        <w:spacing w:before="151" w:line="367" w:lineRule="auto"/>
        <w:ind w:right="119" w:firstLine="0"/>
      </w:pPr>
      <w:r>
        <w:t>Stronger,</w:t>
      </w:r>
      <w:r>
        <w:rPr>
          <w:spacing w:val="-12"/>
        </w:rPr>
        <w:t xml:space="preserve"> </w:t>
      </w:r>
      <w:r>
        <w:t>more</w:t>
      </w:r>
      <w:r>
        <w:rPr>
          <w:spacing w:val="-13"/>
        </w:rPr>
        <w:t xml:space="preserve"> </w:t>
      </w:r>
      <w:r>
        <w:t>effective</w:t>
      </w:r>
      <w:r>
        <w:rPr>
          <w:spacing w:val="-13"/>
        </w:rPr>
        <w:t xml:space="preserve"> </w:t>
      </w:r>
      <w:r>
        <w:t>leg</w:t>
      </w:r>
      <w:r>
        <w:rPr>
          <w:spacing w:val="-13"/>
        </w:rPr>
        <w:t xml:space="preserve"> </w:t>
      </w:r>
      <w:r>
        <w:t>with</w:t>
      </w:r>
      <w:r>
        <w:rPr>
          <w:spacing w:val="-15"/>
        </w:rPr>
        <w:t xml:space="preserve"> </w:t>
      </w:r>
      <w:r>
        <w:t>more</w:t>
      </w:r>
      <w:r>
        <w:rPr>
          <w:spacing w:val="-13"/>
        </w:rPr>
        <w:t xml:space="preserve"> </w:t>
      </w:r>
      <w:r>
        <w:t>angulation to the heel</w:t>
      </w:r>
    </w:p>
    <w:p w14:paraId="5841D08F" w14:textId="77777777" w:rsidR="00DB3764" w:rsidRDefault="00DB3764">
      <w:pPr>
        <w:pStyle w:val="ListParagraph"/>
        <w:numPr>
          <w:ilvl w:val="0"/>
          <w:numId w:val="1"/>
        </w:numPr>
        <w:tabs>
          <w:tab w:val="left" w:pos="258"/>
        </w:tabs>
        <w:kinsoku w:val="0"/>
        <w:overflowPunct w:val="0"/>
        <w:spacing w:before="5"/>
        <w:ind w:left="258" w:hanging="81"/>
        <w:rPr>
          <w:spacing w:val="-4"/>
        </w:rPr>
      </w:pPr>
      <w:r>
        <w:t>Carried</w:t>
      </w:r>
      <w:r>
        <w:rPr>
          <w:spacing w:val="-9"/>
        </w:rPr>
        <w:t xml:space="preserve"> </w:t>
      </w:r>
      <w:r>
        <w:t>more</w:t>
      </w:r>
      <w:r>
        <w:rPr>
          <w:spacing w:val="-8"/>
        </w:rPr>
        <w:t xml:space="preserve"> </w:t>
      </w:r>
      <w:r>
        <w:t>weight</w:t>
      </w:r>
      <w:r>
        <w:rPr>
          <w:spacing w:val="-4"/>
        </w:rPr>
        <w:t xml:space="preserve"> </w:t>
      </w:r>
      <w:r>
        <w:t>with</w:t>
      </w:r>
      <w:r>
        <w:rPr>
          <w:spacing w:val="-12"/>
        </w:rPr>
        <w:t xml:space="preserve"> </w:t>
      </w:r>
      <w:r>
        <w:t>their</w:t>
      </w:r>
      <w:r>
        <w:rPr>
          <w:spacing w:val="-8"/>
        </w:rPr>
        <w:t xml:space="preserve"> </w:t>
      </w:r>
      <w:r>
        <w:rPr>
          <w:spacing w:val="-4"/>
        </w:rPr>
        <w:t>heel</w:t>
      </w:r>
    </w:p>
    <w:p w14:paraId="6FEADC5B" w14:textId="77777777" w:rsidR="00DB3764" w:rsidRDefault="00DB3764">
      <w:pPr>
        <w:pStyle w:val="ListParagraph"/>
        <w:numPr>
          <w:ilvl w:val="0"/>
          <w:numId w:val="1"/>
        </w:numPr>
        <w:tabs>
          <w:tab w:val="left" w:pos="258"/>
        </w:tabs>
        <w:kinsoku w:val="0"/>
        <w:overflowPunct w:val="0"/>
        <w:spacing w:line="372" w:lineRule="auto"/>
        <w:ind w:right="598" w:firstLine="0"/>
      </w:pPr>
      <w:r>
        <w:t>Had</w:t>
      </w:r>
      <w:r>
        <w:rPr>
          <w:spacing w:val="-12"/>
        </w:rPr>
        <w:t xml:space="preserve"> </w:t>
      </w:r>
      <w:r>
        <w:t>a</w:t>
      </w:r>
      <w:r>
        <w:rPr>
          <w:spacing w:val="-13"/>
        </w:rPr>
        <w:t xml:space="preserve"> </w:t>
      </w:r>
      <w:r>
        <w:t>more</w:t>
      </w:r>
      <w:r>
        <w:rPr>
          <w:spacing w:val="-12"/>
        </w:rPr>
        <w:t xml:space="preserve"> </w:t>
      </w:r>
      <w:r>
        <w:t>secure</w:t>
      </w:r>
      <w:r>
        <w:rPr>
          <w:spacing w:val="-12"/>
        </w:rPr>
        <w:t xml:space="preserve"> </w:t>
      </w:r>
      <w:r>
        <w:t>leg</w:t>
      </w:r>
      <w:r>
        <w:rPr>
          <w:spacing w:val="-12"/>
        </w:rPr>
        <w:t xml:space="preserve"> </w:t>
      </w:r>
      <w:r>
        <w:t>that</w:t>
      </w:r>
      <w:r>
        <w:rPr>
          <w:spacing w:val="-8"/>
        </w:rPr>
        <w:t xml:space="preserve"> </w:t>
      </w:r>
      <w:r>
        <w:t>maintained</w:t>
      </w:r>
      <w:r>
        <w:rPr>
          <w:spacing w:val="-12"/>
        </w:rPr>
        <w:t xml:space="preserve"> </w:t>
      </w:r>
      <w:r>
        <w:t>closer contact with the sides of the horse</w:t>
      </w:r>
    </w:p>
    <w:p w14:paraId="20148A2B" w14:textId="77777777" w:rsidR="00DB3764" w:rsidRDefault="00DB3764">
      <w:pPr>
        <w:pStyle w:val="ListParagraph"/>
        <w:numPr>
          <w:ilvl w:val="0"/>
          <w:numId w:val="1"/>
        </w:numPr>
        <w:tabs>
          <w:tab w:val="left" w:pos="258"/>
        </w:tabs>
        <w:kinsoku w:val="0"/>
        <w:overflowPunct w:val="0"/>
        <w:spacing w:before="0" w:line="270" w:lineRule="exact"/>
        <w:ind w:left="258" w:hanging="81"/>
        <w:rPr>
          <w:spacing w:val="-4"/>
        </w:rPr>
      </w:pPr>
      <w:r>
        <w:t>Easier</w:t>
      </w:r>
      <w:r>
        <w:rPr>
          <w:spacing w:val="-7"/>
        </w:rPr>
        <w:t xml:space="preserve"> </w:t>
      </w:r>
      <w:r>
        <w:t>and</w:t>
      </w:r>
      <w:r>
        <w:rPr>
          <w:spacing w:val="-8"/>
        </w:rPr>
        <w:t xml:space="preserve"> </w:t>
      </w:r>
      <w:r>
        <w:t>more</w:t>
      </w:r>
      <w:r>
        <w:rPr>
          <w:spacing w:val="-8"/>
        </w:rPr>
        <w:t xml:space="preserve"> </w:t>
      </w:r>
      <w:r>
        <w:t>fluid</w:t>
      </w:r>
      <w:r>
        <w:rPr>
          <w:spacing w:val="-8"/>
        </w:rPr>
        <w:t xml:space="preserve"> </w:t>
      </w:r>
      <w:r>
        <w:t>posting</w:t>
      </w:r>
      <w:r>
        <w:rPr>
          <w:spacing w:val="-8"/>
        </w:rPr>
        <w:t xml:space="preserve"> </w:t>
      </w:r>
      <w:r>
        <w:t>at</w:t>
      </w:r>
      <w:r>
        <w:rPr>
          <w:spacing w:val="-3"/>
        </w:rPr>
        <w:t xml:space="preserve"> </w:t>
      </w:r>
      <w:r>
        <w:t>the</w:t>
      </w:r>
      <w:r>
        <w:rPr>
          <w:spacing w:val="-9"/>
        </w:rPr>
        <w:t xml:space="preserve"> </w:t>
      </w:r>
      <w:r>
        <w:rPr>
          <w:spacing w:val="-4"/>
        </w:rPr>
        <w:t>trot</w:t>
      </w:r>
    </w:p>
    <w:p w14:paraId="4F0557E1" w14:textId="77777777" w:rsidR="00DB3764" w:rsidRDefault="00DB3764">
      <w:pPr>
        <w:pStyle w:val="ListParagraph"/>
        <w:numPr>
          <w:ilvl w:val="0"/>
          <w:numId w:val="1"/>
        </w:numPr>
        <w:tabs>
          <w:tab w:val="left" w:pos="258"/>
        </w:tabs>
        <w:kinsoku w:val="0"/>
        <w:overflowPunct w:val="0"/>
        <w:spacing w:before="152" w:line="367" w:lineRule="auto"/>
        <w:ind w:right="713" w:firstLine="0"/>
      </w:pPr>
      <w:r>
        <w:t>Maintained</w:t>
      </w:r>
      <w:r>
        <w:rPr>
          <w:spacing w:val="-11"/>
        </w:rPr>
        <w:t xml:space="preserve"> </w:t>
      </w:r>
      <w:r>
        <w:t>correct</w:t>
      </w:r>
      <w:r>
        <w:rPr>
          <w:spacing w:val="-7"/>
        </w:rPr>
        <w:t xml:space="preserve"> </w:t>
      </w:r>
      <w:r>
        <w:t>diagonals</w:t>
      </w:r>
      <w:r>
        <w:rPr>
          <w:spacing w:val="-12"/>
        </w:rPr>
        <w:t xml:space="preserve"> </w:t>
      </w:r>
      <w:r>
        <w:t>at</w:t>
      </w:r>
      <w:r>
        <w:rPr>
          <w:spacing w:val="-7"/>
        </w:rPr>
        <w:t xml:space="preserve"> </w:t>
      </w:r>
      <w:r>
        <w:t>the</w:t>
      </w:r>
      <w:r>
        <w:rPr>
          <w:spacing w:val="-11"/>
        </w:rPr>
        <w:t xml:space="preserve"> </w:t>
      </w:r>
      <w:r>
        <w:t>trot</w:t>
      </w:r>
      <w:r>
        <w:rPr>
          <w:spacing w:val="-7"/>
        </w:rPr>
        <w:t xml:space="preserve"> </w:t>
      </w:r>
      <w:r>
        <w:t>and correct leads at the canter</w:t>
      </w:r>
    </w:p>
    <w:p w14:paraId="1B093ECA" w14:textId="77777777" w:rsidR="00DB3764" w:rsidRDefault="00DB3764">
      <w:pPr>
        <w:pStyle w:val="ListParagraph"/>
        <w:numPr>
          <w:ilvl w:val="0"/>
          <w:numId w:val="1"/>
        </w:numPr>
        <w:tabs>
          <w:tab w:val="left" w:pos="258"/>
        </w:tabs>
        <w:kinsoku w:val="0"/>
        <w:overflowPunct w:val="0"/>
        <w:spacing w:before="5" w:line="367" w:lineRule="auto"/>
        <w:ind w:right="285" w:firstLine="0"/>
      </w:pPr>
      <w:r>
        <w:t>Maintained</w:t>
      </w:r>
      <w:r>
        <w:rPr>
          <w:spacing w:val="-13"/>
        </w:rPr>
        <w:t xml:space="preserve"> </w:t>
      </w:r>
      <w:r>
        <w:t>a</w:t>
      </w:r>
      <w:r>
        <w:rPr>
          <w:spacing w:val="-13"/>
        </w:rPr>
        <w:t xml:space="preserve"> </w:t>
      </w:r>
      <w:r>
        <w:t>smoother</w:t>
      </w:r>
      <w:r>
        <w:rPr>
          <w:spacing w:val="-13"/>
        </w:rPr>
        <w:t xml:space="preserve"> </w:t>
      </w:r>
      <w:r>
        <w:t>and</w:t>
      </w:r>
      <w:r>
        <w:rPr>
          <w:spacing w:val="-13"/>
        </w:rPr>
        <w:t xml:space="preserve"> </w:t>
      </w:r>
      <w:r>
        <w:t>more</w:t>
      </w:r>
      <w:r>
        <w:rPr>
          <w:spacing w:val="-13"/>
        </w:rPr>
        <w:t xml:space="preserve"> </w:t>
      </w:r>
      <w:r>
        <w:t>controlled</w:t>
      </w:r>
      <w:r>
        <w:rPr>
          <w:spacing w:val="-13"/>
        </w:rPr>
        <w:t xml:space="preserve"> </w:t>
      </w:r>
      <w:r>
        <w:t>ride throughout the class</w:t>
      </w:r>
    </w:p>
    <w:p w14:paraId="4CBA7C03" w14:textId="77777777" w:rsidR="00DB3764" w:rsidRDefault="00DB3764">
      <w:pPr>
        <w:pStyle w:val="ListParagraph"/>
        <w:numPr>
          <w:ilvl w:val="0"/>
          <w:numId w:val="1"/>
        </w:numPr>
        <w:tabs>
          <w:tab w:val="left" w:pos="258"/>
        </w:tabs>
        <w:kinsoku w:val="0"/>
        <w:overflowPunct w:val="0"/>
        <w:spacing w:before="5" w:line="367" w:lineRule="auto"/>
        <w:ind w:right="344" w:firstLine="0"/>
        <w:rPr>
          <w:spacing w:val="-2"/>
        </w:rPr>
      </w:pPr>
      <w:r>
        <w:t>Stayed</w:t>
      </w:r>
      <w:r>
        <w:rPr>
          <w:spacing w:val="-9"/>
        </w:rPr>
        <w:t xml:space="preserve"> </w:t>
      </w:r>
      <w:r>
        <w:t>with</w:t>
      </w:r>
      <w:r>
        <w:rPr>
          <w:spacing w:val="-13"/>
        </w:rPr>
        <w:t xml:space="preserve"> </w:t>
      </w:r>
      <w:r>
        <w:t>their</w:t>
      </w:r>
      <w:r>
        <w:rPr>
          <w:spacing w:val="-8"/>
        </w:rPr>
        <w:t xml:space="preserve"> </w:t>
      </w:r>
      <w:r>
        <w:t>horse</w:t>
      </w:r>
      <w:r>
        <w:rPr>
          <w:spacing w:val="-10"/>
        </w:rPr>
        <w:t xml:space="preserve"> </w:t>
      </w:r>
      <w:r>
        <w:t>and</w:t>
      </w:r>
      <w:r>
        <w:rPr>
          <w:spacing w:val="-9"/>
        </w:rPr>
        <w:t xml:space="preserve"> </w:t>
      </w:r>
      <w:r>
        <w:t>sat</w:t>
      </w:r>
      <w:r>
        <w:rPr>
          <w:spacing w:val="-5"/>
        </w:rPr>
        <w:t xml:space="preserve"> </w:t>
      </w:r>
      <w:r>
        <w:t>transitions</w:t>
      </w:r>
      <w:r>
        <w:rPr>
          <w:spacing w:val="-11"/>
        </w:rPr>
        <w:t xml:space="preserve"> </w:t>
      </w:r>
      <w:r>
        <w:t xml:space="preserve">more </w:t>
      </w:r>
      <w:r>
        <w:rPr>
          <w:spacing w:val="-2"/>
        </w:rPr>
        <w:t>smoothly</w:t>
      </w:r>
    </w:p>
    <w:p w14:paraId="29345483" w14:textId="77777777" w:rsidR="00DB3764" w:rsidRDefault="00DB3764">
      <w:pPr>
        <w:pStyle w:val="ListParagraph"/>
        <w:numPr>
          <w:ilvl w:val="0"/>
          <w:numId w:val="1"/>
        </w:numPr>
        <w:tabs>
          <w:tab w:val="left" w:pos="258"/>
        </w:tabs>
        <w:kinsoku w:val="0"/>
        <w:overflowPunct w:val="0"/>
        <w:spacing w:before="5" w:line="367" w:lineRule="auto"/>
        <w:ind w:right="344" w:firstLine="0"/>
        <w:rPr>
          <w:spacing w:val="-2"/>
        </w:rPr>
        <w:sectPr w:rsidR="00DB3764">
          <w:pgSz w:w="12240" w:h="15840"/>
          <w:pgMar w:top="1320" w:right="1080" w:bottom="1320" w:left="720" w:header="0" w:footer="1121" w:gutter="0"/>
          <w:cols w:num="2" w:space="720" w:equalWidth="0">
            <w:col w:w="5098" w:space="197"/>
            <w:col w:w="5145"/>
          </w:cols>
          <w:noEndnote/>
        </w:sectPr>
      </w:pPr>
    </w:p>
    <w:p w14:paraId="579ADBC3" w14:textId="77777777" w:rsidR="00DB3764" w:rsidRDefault="00DB3764">
      <w:pPr>
        <w:pStyle w:val="BodyText"/>
        <w:kinsoku w:val="0"/>
        <w:overflowPunct w:val="0"/>
        <w:spacing w:before="4"/>
        <w:ind w:left="0" w:firstLine="0"/>
        <w:rPr>
          <w:sz w:val="17"/>
          <w:szCs w:val="17"/>
        </w:rPr>
      </w:pPr>
      <w:bookmarkStart w:id="22" w:name="Page_23"/>
      <w:bookmarkEnd w:id="22"/>
    </w:p>
    <w:sectPr w:rsidR="00DB3764">
      <w:pgSz w:w="12240" w:h="15840"/>
      <w:pgMar w:top="1820" w:right="1080" w:bottom="1320" w:left="720" w:header="0" w:footer="1121" w:gutter="0"/>
      <w:cols w:space="720" w:equalWidth="0">
        <w:col w:w="104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05B17" w14:textId="77777777" w:rsidR="00956B7C" w:rsidRDefault="00956B7C">
      <w:r>
        <w:separator/>
      </w:r>
    </w:p>
  </w:endnote>
  <w:endnote w:type="continuationSeparator" w:id="0">
    <w:p w14:paraId="332BAECD" w14:textId="77777777" w:rsidR="00956B7C" w:rsidRDefault="00956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F8A7E" w14:textId="77777777" w:rsidR="00DB3764" w:rsidRDefault="00DB3764">
    <w:pPr>
      <w:pStyle w:val="BodyText"/>
      <w:kinsoku w:val="0"/>
      <w:overflowPunct w:val="0"/>
      <w:spacing w:line="14" w:lineRule="auto"/>
      <w:ind w:left="0" w:firstLine="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9E9A" w14:textId="77777777" w:rsidR="00DB3764" w:rsidRDefault="00DB3764">
    <w:pPr>
      <w:pStyle w:val="BodyText"/>
      <w:kinsoku w:val="0"/>
      <w:overflowPunct w:val="0"/>
      <w:spacing w:line="14" w:lineRule="auto"/>
      <w:ind w:left="0" w:firstLine="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2BC89" w14:textId="4FFBCAED" w:rsidR="00DB3764" w:rsidRDefault="00383C59">
    <w:pPr>
      <w:pStyle w:val="BodyText"/>
      <w:kinsoku w:val="0"/>
      <w:overflowPunct w:val="0"/>
      <w:spacing w:line="14" w:lineRule="auto"/>
      <w:ind w:left="0" w:firstLine="0"/>
      <w:rPr>
        <w:sz w:val="15"/>
        <w:szCs w:val="15"/>
      </w:rPr>
    </w:pPr>
    <w:r>
      <w:rPr>
        <w:noProof/>
      </w:rPr>
      <mc:AlternateContent>
        <mc:Choice Requires="wps">
          <w:drawing>
            <wp:anchor distT="0" distB="0" distL="114300" distR="114300" simplePos="0" relativeHeight="251656192" behindDoc="1" locked="0" layoutInCell="0" allowOverlap="1" wp14:anchorId="3C4CBDD2" wp14:editId="24F46CB9">
              <wp:simplePos x="0" y="0"/>
              <wp:positionH relativeFrom="page">
                <wp:posOffset>601980</wp:posOffset>
              </wp:positionH>
              <wp:positionV relativeFrom="page">
                <wp:posOffset>9206865</wp:posOffset>
              </wp:positionV>
              <wp:extent cx="191135" cy="233045"/>
              <wp:effectExtent l="0" t="0" r="0" b="0"/>
              <wp:wrapNone/>
              <wp:docPr id="8880882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761B8" w14:textId="77777777" w:rsidR="00DB3764" w:rsidRDefault="00DB3764">
                          <w:pPr>
                            <w:pStyle w:val="BodyText"/>
                            <w:kinsoku w:val="0"/>
                            <w:overflowPunct w:val="0"/>
                            <w:spacing w:line="255" w:lineRule="exact"/>
                            <w:ind w:left="4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CBDD2" id="_x0000_t202" coordsize="21600,21600" o:spt="202" path="m,l,21600r21600,l21600,xe">
              <v:stroke joinstyle="miter"/>
              <v:path gradientshapeok="t" o:connecttype="rect"/>
            </v:shapetype>
            <v:shape id="Text Box 1" o:spid="_x0000_s1097" type="#_x0000_t202" style="position:absolute;margin-left:47.4pt;margin-top:724.95pt;width:15.05pt;height:18.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" o:allowincell="f" filled="f" stroked="f">
              <v:textbox inset="0,0,0,0">
                <w:txbxContent>
                  <w:p w14:paraId="22D761B8" w14:textId="77777777" w:rsidR="00DB3764" w:rsidRDefault="00DB3764">
                    <w:pPr>
                      <w:pStyle w:val="BodyText"/>
                      <w:kinsoku w:val="0"/>
                      <w:overflowPunct w:val="0"/>
                      <w:spacing w:line="255" w:lineRule="exact"/>
                      <w:ind w:left="4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B11B" w14:textId="05797CC4" w:rsidR="00DB3764" w:rsidRDefault="00383C59">
    <w:pPr>
      <w:pStyle w:val="BodyText"/>
      <w:kinsoku w:val="0"/>
      <w:overflowPunct w:val="0"/>
      <w:spacing w:line="14" w:lineRule="auto"/>
      <w:ind w:left="0" w:firstLine="0"/>
      <w:rPr>
        <w:sz w:val="15"/>
        <w:szCs w:val="15"/>
      </w:rPr>
    </w:pPr>
    <w:r>
      <w:rPr>
        <w:noProof/>
      </w:rPr>
      <mc:AlternateContent>
        <mc:Choice Requires="wps">
          <w:drawing>
            <wp:anchor distT="0" distB="0" distL="114300" distR="114300" simplePos="0" relativeHeight="251655168" behindDoc="1" locked="0" layoutInCell="0" allowOverlap="1" wp14:anchorId="671B077D" wp14:editId="63105AD5">
              <wp:simplePos x="0" y="0"/>
              <wp:positionH relativeFrom="page">
                <wp:posOffset>6967220</wp:posOffset>
              </wp:positionH>
              <wp:positionV relativeFrom="page">
                <wp:posOffset>9206865</wp:posOffset>
              </wp:positionV>
              <wp:extent cx="215900" cy="233045"/>
              <wp:effectExtent l="0" t="0" r="0" b="0"/>
              <wp:wrapNone/>
              <wp:docPr id="1753655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14EB" w14:textId="77777777" w:rsidR="00DB3764" w:rsidRDefault="00DB3764">
                          <w:pPr>
                            <w:pStyle w:val="BodyText"/>
                            <w:kinsoku w:val="0"/>
                            <w:overflowPunct w:val="0"/>
                            <w:spacing w:line="255" w:lineRule="exact"/>
                            <w:ind w:left="2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B077D" id="_x0000_t202" coordsize="21600,21600" o:spt="202" path="m,l,21600r21600,l21600,xe">
              <v:stroke joinstyle="miter"/>
              <v:path gradientshapeok="t" o:connecttype="rect"/>
            </v:shapetype>
            <v:shape id="Text Box 2" o:spid="_x0000_s1098" type="#_x0000_t202" style="position:absolute;margin-left:548.6pt;margin-top:724.95pt;width:17pt;height:18.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" o:allowincell="f" filled="f" stroked="f">
              <v:textbox inset="0,0,0,0">
                <w:txbxContent>
                  <w:p w14:paraId="2FA014EB" w14:textId="77777777" w:rsidR="00DB3764" w:rsidRDefault="00DB3764">
                    <w:pPr>
                      <w:pStyle w:val="BodyText"/>
                      <w:kinsoku w:val="0"/>
                      <w:overflowPunct w:val="0"/>
                      <w:spacing w:line="255" w:lineRule="exact"/>
                      <w:ind w:left="2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0471" w14:textId="523E4214" w:rsidR="00DB3764" w:rsidRDefault="00383C59">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57216" behindDoc="1" locked="0" layoutInCell="0" allowOverlap="1" wp14:anchorId="12FB3D53" wp14:editId="6BCDD3AB">
              <wp:simplePos x="0" y="0"/>
              <wp:positionH relativeFrom="page">
                <wp:posOffset>532130</wp:posOffset>
              </wp:positionH>
              <wp:positionV relativeFrom="page">
                <wp:posOffset>6924040</wp:posOffset>
              </wp:positionV>
              <wp:extent cx="241300" cy="177800"/>
              <wp:effectExtent l="0" t="0" r="0" b="0"/>
              <wp:wrapNone/>
              <wp:docPr id="11572352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FE85A" w14:textId="77777777" w:rsidR="00DB3764" w:rsidRDefault="00DB3764">
                          <w:pPr>
                            <w:pStyle w:val="BodyText"/>
                            <w:kinsoku w:val="0"/>
                            <w:overflowPunct w:val="0"/>
                            <w:spacing w:line="255" w:lineRule="exact"/>
                            <w:ind w:left="6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B3D53" id="_x0000_t202" coordsize="21600,21600" o:spt="202" path="m,l,21600r21600,l21600,xe">
              <v:stroke joinstyle="miter"/>
              <v:path gradientshapeok="t" o:connecttype="rect"/>
            </v:shapetype>
            <v:shape id="Text Box 3" o:spid="_x0000_s1099" type="#_x0000_t202" style="position:absolute;margin-left:41.9pt;margin-top:545.2pt;width:19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" o:allowincell="f" filled="f" stroked="f">
              <v:textbox inset="0,0,0,0">
                <w:txbxContent>
                  <w:p w14:paraId="1DAFE85A" w14:textId="77777777" w:rsidR="00DB3764" w:rsidRDefault="00DB3764">
                    <w:pPr>
                      <w:pStyle w:val="BodyText"/>
                      <w:kinsoku w:val="0"/>
                      <w:overflowPunct w:val="0"/>
                      <w:spacing w:line="255" w:lineRule="exact"/>
                      <w:ind w:left="6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14</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EDBF" w14:textId="3C8F73DD" w:rsidR="00DB3764" w:rsidRDefault="00383C59">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58240" behindDoc="1" locked="0" layoutInCell="0" allowOverlap="1" wp14:anchorId="4B6C56BE" wp14:editId="34ABC41E">
              <wp:simplePos x="0" y="0"/>
              <wp:positionH relativeFrom="page">
                <wp:posOffset>6941820</wp:posOffset>
              </wp:positionH>
              <wp:positionV relativeFrom="page">
                <wp:posOffset>9206865</wp:posOffset>
              </wp:positionV>
              <wp:extent cx="241300" cy="177800"/>
              <wp:effectExtent l="0" t="0" r="0" b="0"/>
              <wp:wrapNone/>
              <wp:docPr id="18036815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C8B3" w14:textId="77777777" w:rsidR="00DB3764" w:rsidRDefault="00DB3764">
                          <w:pPr>
                            <w:pStyle w:val="BodyText"/>
                            <w:kinsoku w:val="0"/>
                            <w:overflowPunct w:val="0"/>
                            <w:spacing w:line="255" w:lineRule="exact"/>
                            <w:ind w:left="6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C56BE" id="_x0000_t202" coordsize="21600,21600" o:spt="202" path="m,l,21600r21600,l21600,xe">
              <v:stroke joinstyle="miter"/>
              <v:path gradientshapeok="t" o:connecttype="rect"/>
            </v:shapetype>
            <v:shape id="Text Box 4" o:spid="_x0000_s1100" type="#_x0000_t202" style="position:absolute;margin-left:546.6pt;margin-top:724.95pt;width:1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" o:allowincell="f" filled="f" stroked="f">
              <v:textbox inset="0,0,0,0">
                <w:txbxContent>
                  <w:p w14:paraId="1E46C8B3" w14:textId="77777777" w:rsidR="00DB3764" w:rsidRDefault="00DB3764">
                    <w:pPr>
                      <w:pStyle w:val="BodyText"/>
                      <w:kinsoku w:val="0"/>
                      <w:overflowPunct w:val="0"/>
                      <w:spacing w:line="255" w:lineRule="exact"/>
                      <w:ind w:left="6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15</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351A9" w14:textId="0E5AE0AC" w:rsidR="00DB3764" w:rsidRDefault="00383C59">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59264" behindDoc="1" locked="0" layoutInCell="0" allowOverlap="1" wp14:anchorId="16489CB4" wp14:editId="4D1A8B32">
              <wp:simplePos x="0" y="0"/>
              <wp:positionH relativeFrom="page">
                <wp:posOffset>532130</wp:posOffset>
              </wp:positionH>
              <wp:positionV relativeFrom="page">
                <wp:posOffset>9206865</wp:posOffset>
              </wp:positionV>
              <wp:extent cx="241300" cy="177800"/>
              <wp:effectExtent l="0" t="0" r="0" b="0"/>
              <wp:wrapNone/>
              <wp:docPr id="16271671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37719" w14:textId="77777777" w:rsidR="00DB3764" w:rsidRDefault="00DB3764">
                          <w:pPr>
                            <w:pStyle w:val="BodyText"/>
                            <w:kinsoku w:val="0"/>
                            <w:overflowPunct w:val="0"/>
                            <w:spacing w:line="255" w:lineRule="exact"/>
                            <w:ind w:left="6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89CB4" id="_x0000_t202" coordsize="21600,21600" o:spt="202" path="m,l,21600r21600,l21600,xe">
              <v:stroke joinstyle="miter"/>
              <v:path gradientshapeok="t" o:connecttype="rect"/>
            </v:shapetype>
            <v:shape id="Text Box 5" o:spid="_x0000_s1101" type="#_x0000_t202" style="position:absolute;margin-left:41.9pt;margin-top:724.95pt;width:19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" o:allowincell="f" filled="f" stroked="f">
              <v:textbox inset="0,0,0,0">
                <w:txbxContent>
                  <w:p w14:paraId="17137719" w14:textId="77777777" w:rsidR="00DB3764" w:rsidRDefault="00DB3764">
                    <w:pPr>
                      <w:pStyle w:val="BodyText"/>
                      <w:kinsoku w:val="0"/>
                      <w:overflowPunct w:val="0"/>
                      <w:spacing w:line="255" w:lineRule="exact"/>
                      <w:ind w:left="6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16</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7F07" w14:textId="7207DB2A" w:rsidR="00DB3764" w:rsidRDefault="00383C59">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60288" behindDoc="1" locked="0" layoutInCell="0" allowOverlap="1" wp14:anchorId="7AB06B85" wp14:editId="6A419BEE">
              <wp:simplePos x="0" y="0"/>
              <wp:positionH relativeFrom="page">
                <wp:posOffset>6941820</wp:posOffset>
              </wp:positionH>
              <wp:positionV relativeFrom="page">
                <wp:posOffset>9206865</wp:posOffset>
              </wp:positionV>
              <wp:extent cx="241300" cy="177800"/>
              <wp:effectExtent l="0" t="0" r="0" b="0"/>
              <wp:wrapNone/>
              <wp:docPr id="8181333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74E7" w14:textId="77777777" w:rsidR="00DB3764" w:rsidRDefault="00DB3764">
                          <w:pPr>
                            <w:pStyle w:val="BodyText"/>
                            <w:kinsoku w:val="0"/>
                            <w:overflowPunct w:val="0"/>
                            <w:spacing w:line="255" w:lineRule="exact"/>
                            <w:ind w:left="6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06B85" id="_x0000_t202" coordsize="21600,21600" o:spt="202" path="m,l,21600r21600,l21600,xe">
              <v:stroke joinstyle="miter"/>
              <v:path gradientshapeok="t" o:connecttype="rect"/>
            </v:shapetype>
            <v:shape id="Text Box 6" o:spid="_x0000_s1102" type="#_x0000_t202" style="position:absolute;margin-left:546.6pt;margin-top:724.95pt;width:19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" o:allowincell="f" filled="f" stroked="f">
              <v:textbox inset="0,0,0,0">
                <w:txbxContent>
                  <w:p w14:paraId="28E174E7" w14:textId="77777777" w:rsidR="00DB3764" w:rsidRDefault="00DB3764">
                    <w:pPr>
                      <w:pStyle w:val="BodyText"/>
                      <w:kinsoku w:val="0"/>
                      <w:overflowPunct w:val="0"/>
                      <w:spacing w:line="255" w:lineRule="exact"/>
                      <w:ind w:left="60" w:firstLine="0"/>
                      <w:rPr>
                        <w:spacing w:val="-5"/>
                      </w:rPr>
                    </w:pPr>
                    <w:r>
                      <w:rPr>
                        <w:spacing w:val="-5"/>
                      </w:rPr>
                      <w:fldChar w:fldCharType="begin"/>
                    </w:r>
                    <w:r>
                      <w:rPr>
                        <w:spacing w:val="-5"/>
                      </w:rPr>
                      <w:instrText xml:space="preserve"> PAGE </w:instrText>
                    </w:r>
                    <w:r>
                      <w:rPr>
                        <w:spacing w:val="-5"/>
                      </w:rPr>
                      <w:fldChar w:fldCharType="separate"/>
                    </w:r>
                    <w:r w:rsidR="002B5840">
                      <w:rPr>
                        <w:noProof/>
                        <w:spacing w:val="-5"/>
                      </w:rPr>
                      <w:t>17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01EF8" w14:textId="77777777" w:rsidR="00956B7C" w:rsidRDefault="00956B7C">
      <w:r>
        <w:separator/>
      </w:r>
    </w:p>
  </w:footnote>
  <w:footnote w:type="continuationSeparator" w:id="0">
    <w:p w14:paraId="3F956265" w14:textId="77777777" w:rsidR="00956B7C" w:rsidRDefault="00956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88" w:hanging="85"/>
      </w:pPr>
      <w:rPr>
        <w:rFonts w:ascii="Times New Roman" w:hAnsi="Times New Roman"/>
        <w:b w:val="0"/>
        <w:i w:val="0"/>
        <w:spacing w:val="-3"/>
        <w:w w:val="82"/>
        <w:sz w:val="22"/>
      </w:rPr>
    </w:lvl>
    <w:lvl w:ilvl="1">
      <w:numFmt w:val="bullet"/>
      <w:lvlText w:val="•"/>
      <w:lvlJc w:val="left"/>
      <w:pPr>
        <w:ind w:left="774" w:hanging="85"/>
      </w:pPr>
    </w:lvl>
    <w:lvl w:ilvl="2">
      <w:numFmt w:val="bullet"/>
      <w:lvlText w:val="•"/>
      <w:lvlJc w:val="left"/>
      <w:pPr>
        <w:ind w:left="1269" w:hanging="85"/>
      </w:pPr>
    </w:lvl>
    <w:lvl w:ilvl="3">
      <w:numFmt w:val="bullet"/>
      <w:lvlText w:val="•"/>
      <w:lvlJc w:val="left"/>
      <w:pPr>
        <w:ind w:left="1764" w:hanging="85"/>
      </w:pPr>
    </w:lvl>
    <w:lvl w:ilvl="4">
      <w:numFmt w:val="bullet"/>
      <w:lvlText w:val="•"/>
      <w:lvlJc w:val="left"/>
      <w:pPr>
        <w:ind w:left="2259" w:hanging="85"/>
      </w:pPr>
    </w:lvl>
    <w:lvl w:ilvl="5">
      <w:numFmt w:val="bullet"/>
      <w:lvlText w:val="•"/>
      <w:lvlJc w:val="left"/>
      <w:pPr>
        <w:ind w:left="2754" w:hanging="85"/>
      </w:pPr>
    </w:lvl>
    <w:lvl w:ilvl="6">
      <w:numFmt w:val="bullet"/>
      <w:lvlText w:val="•"/>
      <w:lvlJc w:val="left"/>
      <w:pPr>
        <w:ind w:left="3249" w:hanging="85"/>
      </w:pPr>
    </w:lvl>
    <w:lvl w:ilvl="7">
      <w:numFmt w:val="bullet"/>
      <w:lvlText w:val="•"/>
      <w:lvlJc w:val="left"/>
      <w:pPr>
        <w:ind w:left="3744" w:hanging="85"/>
      </w:pPr>
    </w:lvl>
    <w:lvl w:ilvl="8">
      <w:numFmt w:val="bullet"/>
      <w:lvlText w:val="•"/>
      <w:lvlJc w:val="left"/>
      <w:pPr>
        <w:ind w:left="4238" w:hanging="85"/>
      </w:pPr>
    </w:lvl>
  </w:abstractNum>
  <w:abstractNum w:abstractNumId="1" w15:restartNumberingAfterBreak="0">
    <w:nsid w:val="00000403"/>
    <w:multiLevelType w:val="multilevel"/>
    <w:tmpl w:val="FFFFFFFF"/>
    <w:lvl w:ilvl="0">
      <w:numFmt w:val="bullet"/>
      <w:lvlText w:val="•"/>
      <w:lvlJc w:val="left"/>
      <w:pPr>
        <w:ind w:left="609" w:hanging="53"/>
      </w:pPr>
      <w:rPr>
        <w:rFonts w:ascii="Times New Roman" w:hAnsi="Times New Roman"/>
        <w:b w:val="0"/>
        <w:i/>
        <w:color w:val="080808"/>
        <w:spacing w:val="0"/>
        <w:w w:val="89"/>
        <w:sz w:val="10"/>
        <w:u w:val="thick" w:color="262626"/>
      </w:rPr>
    </w:lvl>
    <w:lvl w:ilvl="1">
      <w:numFmt w:val="bullet"/>
      <w:lvlText w:val="•"/>
      <w:lvlJc w:val="left"/>
      <w:pPr>
        <w:ind w:left="691" w:hanging="53"/>
      </w:pPr>
    </w:lvl>
    <w:lvl w:ilvl="2">
      <w:numFmt w:val="bullet"/>
      <w:lvlText w:val="•"/>
      <w:lvlJc w:val="left"/>
      <w:pPr>
        <w:ind w:left="782" w:hanging="53"/>
      </w:pPr>
    </w:lvl>
    <w:lvl w:ilvl="3">
      <w:numFmt w:val="bullet"/>
      <w:lvlText w:val="•"/>
      <w:lvlJc w:val="left"/>
      <w:pPr>
        <w:ind w:left="874" w:hanging="53"/>
      </w:pPr>
    </w:lvl>
    <w:lvl w:ilvl="4">
      <w:numFmt w:val="bullet"/>
      <w:lvlText w:val="•"/>
      <w:lvlJc w:val="left"/>
      <w:pPr>
        <w:ind w:left="965" w:hanging="53"/>
      </w:pPr>
    </w:lvl>
    <w:lvl w:ilvl="5">
      <w:numFmt w:val="bullet"/>
      <w:lvlText w:val="•"/>
      <w:lvlJc w:val="left"/>
      <w:pPr>
        <w:ind w:left="1057" w:hanging="53"/>
      </w:pPr>
    </w:lvl>
    <w:lvl w:ilvl="6">
      <w:numFmt w:val="bullet"/>
      <w:lvlText w:val="•"/>
      <w:lvlJc w:val="left"/>
      <w:pPr>
        <w:ind w:left="1148" w:hanging="53"/>
      </w:pPr>
    </w:lvl>
    <w:lvl w:ilvl="7">
      <w:numFmt w:val="bullet"/>
      <w:lvlText w:val="•"/>
      <w:lvlJc w:val="left"/>
      <w:pPr>
        <w:ind w:left="1239" w:hanging="53"/>
      </w:pPr>
    </w:lvl>
    <w:lvl w:ilvl="8">
      <w:numFmt w:val="bullet"/>
      <w:lvlText w:val="•"/>
      <w:lvlJc w:val="left"/>
      <w:pPr>
        <w:ind w:left="1331" w:hanging="53"/>
      </w:pPr>
    </w:lvl>
  </w:abstractNum>
  <w:abstractNum w:abstractNumId="2" w15:restartNumberingAfterBreak="0">
    <w:nsid w:val="00000404"/>
    <w:multiLevelType w:val="multilevel"/>
    <w:tmpl w:val="FFFFFFFF"/>
    <w:lvl w:ilvl="0">
      <w:numFmt w:val="bullet"/>
      <w:lvlText w:val="•"/>
      <w:lvlJc w:val="left"/>
      <w:pPr>
        <w:ind w:left="1073" w:hanging="85"/>
      </w:pPr>
      <w:rPr>
        <w:rFonts w:ascii="Times New Roman" w:hAnsi="Times New Roman"/>
        <w:b w:val="0"/>
        <w:i w:val="0"/>
        <w:spacing w:val="-3"/>
        <w:w w:val="82"/>
        <w:sz w:val="22"/>
      </w:rPr>
    </w:lvl>
    <w:lvl w:ilvl="1">
      <w:numFmt w:val="bullet"/>
      <w:lvlText w:val="•"/>
      <w:lvlJc w:val="left"/>
      <w:pPr>
        <w:ind w:left="1557" w:hanging="85"/>
      </w:pPr>
    </w:lvl>
    <w:lvl w:ilvl="2">
      <w:numFmt w:val="bullet"/>
      <w:lvlText w:val="•"/>
      <w:lvlJc w:val="left"/>
      <w:pPr>
        <w:ind w:left="2034" w:hanging="85"/>
      </w:pPr>
    </w:lvl>
    <w:lvl w:ilvl="3">
      <w:numFmt w:val="bullet"/>
      <w:lvlText w:val="•"/>
      <w:lvlJc w:val="left"/>
      <w:pPr>
        <w:ind w:left="2511" w:hanging="85"/>
      </w:pPr>
    </w:lvl>
    <w:lvl w:ilvl="4">
      <w:numFmt w:val="bullet"/>
      <w:lvlText w:val="•"/>
      <w:lvlJc w:val="left"/>
      <w:pPr>
        <w:ind w:left="2988" w:hanging="85"/>
      </w:pPr>
    </w:lvl>
    <w:lvl w:ilvl="5">
      <w:numFmt w:val="bullet"/>
      <w:lvlText w:val="•"/>
      <w:lvlJc w:val="left"/>
      <w:pPr>
        <w:ind w:left="3465" w:hanging="85"/>
      </w:pPr>
    </w:lvl>
    <w:lvl w:ilvl="6">
      <w:numFmt w:val="bullet"/>
      <w:lvlText w:val="•"/>
      <w:lvlJc w:val="left"/>
      <w:pPr>
        <w:ind w:left="3942" w:hanging="85"/>
      </w:pPr>
    </w:lvl>
    <w:lvl w:ilvl="7">
      <w:numFmt w:val="bullet"/>
      <w:lvlText w:val="•"/>
      <w:lvlJc w:val="left"/>
      <w:pPr>
        <w:ind w:left="4419" w:hanging="85"/>
      </w:pPr>
    </w:lvl>
    <w:lvl w:ilvl="8">
      <w:numFmt w:val="bullet"/>
      <w:lvlText w:val="•"/>
      <w:lvlJc w:val="left"/>
      <w:pPr>
        <w:ind w:left="4896" w:hanging="85"/>
      </w:pPr>
    </w:lvl>
  </w:abstractNum>
  <w:abstractNum w:abstractNumId="3" w15:restartNumberingAfterBreak="0">
    <w:nsid w:val="00000405"/>
    <w:multiLevelType w:val="multilevel"/>
    <w:tmpl w:val="FFFFFFFF"/>
    <w:lvl w:ilvl="0">
      <w:numFmt w:val="bullet"/>
      <w:lvlText w:val="•"/>
      <w:lvlJc w:val="left"/>
      <w:pPr>
        <w:ind w:left="177" w:hanging="85"/>
      </w:pPr>
      <w:rPr>
        <w:rFonts w:ascii="Times New Roman" w:hAnsi="Times New Roman"/>
        <w:b w:val="0"/>
        <w:i w:val="0"/>
        <w:spacing w:val="-3"/>
        <w:w w:val="82"/>
        <w:sz w:val="22"/>
      </w:rPr>
    </w:lvl>
    <w:lvl w:ilvl="1">
      <w:numFmt w:val="bullet"/>
      <w:lvlText w:val="•"/>
      <w:lvlJc w:val="left"/>
      <w:pPr>
        <w:ind w:left="177" w:hanging="85"/>
      </w:pPr>
      <w:rPr>
        <w:rFonts w:ascii="Times New Roman" w:hAnsi="Times New Roman"/>
        <w:b w:val="0"/>
        <w:i w:val="0"/>
        <w:spacing w:val="-3"/>
        <w:w w:val="82"/>
        <w:sz w:val="22"/>
      </w:rPr>
    </w:lvl>
    <w:lvl w:ilvl="2">
      <w:numFmt w:val="bullet"/>
      <w:lvlText w:val="•"/>
      <w:lvlJc w:val="left"/>
      <w:pPr>
        <w:ind w:left="812" w:hanging="85"/>
      </w:pPr>
    </w:lvl>
    <w:lvl w:ilvl="3">
      <w:numFmt w:val="bullet"/>
      <w:lvlText w:val="•"/>
      <w:lvlJc w:val="left"/>
      <w:pPr>
        <w:ind w:left="644" w:hanging="85"/>
      </w:pPr>
    </w:lvl>
    <w:lvl w:ilvl="4">
      <w:numFmt w:val="bullet"/>
      <w:lvlText w:val="•"/>
      <w:lvlJc w:val="left"/>
      <w:pPr>
        <w:ind w:left="476" w:hanging="85"/>
      </w:pPr>
    </w:lvl>
    <w:lvl w:ilvl="5">
      <w:numFmt w:val="bullet"/>
      <w:lvlText w:val="•"/>
      <w:lvlJc w:val="left"/>
      <w:pPr>
        <w:ind w:left="308" w:hanging="85"/>
      </w:pPr>
    </w:lvl>
    <w:lvl w:ilvl="6">
      <w:numFmt w:val="bullet"/>
      <w:lvlText w:val="•"/>
      <w:lvlJc w:val="left"/>
      <w:pPr>
        <w:ind w:left="140" w:hanging="85"/>
      </w:pPr>
    </w:lvl>
    <w:lvl w:ilvl="7">
      <w:numFmt w:val="bullet"/>
      <w:lvlText w:val="•"/>
      <w:lvlJc w:val="left"/>
      <w:pPr>
        <w:ind w:hanging="85"/>
      </w:pPr>
    </w:lvl>
    <w:lvl w:ilvl="8">
      <w:numFmt w:val="bullet"/>
      <w:lvlText w:val="•"/>
      <w:lvlJc w:val="left"/>
      <w:pPr>
        <w:ind w:hanging="85"/>
      </w:pPr>
    </w:lvl>
  </w:abstractNum>
  <w:num w:numId="1" w16cid:durableId="83770783">
    <w:abstractNumId w:val="3"/>
  </w:num>
  <w:num w:numId="2" w16cid:durableId="820930283">
    <w:abstractNumId w:val="2"/>
  </w:num>
  <w:num w:numId="3" w16cid:durableId="107361347">
    <w:abstractNumId w:val="1"/>
  </w:num>
  <w:num w:numId="4" w16cid:durableId="446896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5A1"/>
    <w:rsid w:val="00023D8C"/>
    <w:rsid w:val="002B5840"/>
    <w:rsid w:val="002B65F9"/>
    <w:rsid w:val="00383C59"/>
    <w:rsid w:val="003E3FCB"/>
    <w:rsid w:val="004355A1"/>
    <w:rsid w:val="008614A6"/>
    <w:rsid w:val="00956B7C"/>
    <w:rsid w:val="00A823C9"/>
    <w:rsid w:val="00B7582B"/>
    <w:rsid w:val="00DB3764"/>
    <w:rsid w:val="00DE3A69"/>
    <w:rsid w:val="00E40C31"/>
    <w:rsid w:val="00E81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138998"/>
  <w14:defaultImageDpi w14:val="0"/>
  <w15:docId w15:val="{D00DC7A0-BBD5-4DAF-9460-6D35291C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kern w:val="0"/>
      <w:sz w:val="22"/>
      <w:szCs w:val="22"/>
    </w:rPr>
  </w:style>
  <w:style w:type="paragraph" w:styleId="Heading1">
    <w:name w:val="heading 1"/>
    <w:basedOn w:val="Normal"/>
    <w:next w:val="Normal"/>
    <w:link w:val="Heading1Char"/>
    <w:uiPriority w:val="1"/>
    <w:qFormat/>
    <w:pPr>
      <w:spacing w:before="38"/>
      <w:ind w:left="287"/>
      <w:outlineLvl w:val="0"/>
    </w:pPr>
    <w:rPr>
      <w:b/>
      <w:bCs/>
      <w:sz w:val="36"/>
      <w:szCs w:val="36"/>
    </w:rPr>
  </w:style>
  <w:style w:type="paragraph" w:styleId="Heading2">
    <w:name w:val="heading 2"/>
    <w:basedOn w:val="Normal"/>
    <w:next w:val="Normal"/>
    <w:link w:val="Heading2Char"/>
    <w:uiPriority w:val="1"/>
    <w:qFormat/>
    <w:pPr>
      <w:outlineLvl w:val="1"/>
    </w:pPr>
    <w:rPr>
      <w:b/>
      <w:bCs/>
      <w:sz w:val="26"/>
      <w:szCs w:val="26"/>
    </w:rPr>
  </w:style>
  <w:style w:type="paragraph" w:styleId="Heading3">
    <w:name w:val="heading 3"/>
    <w:basedOn w:val="Normal"/>
    <w:next w:val="Normal"/>
    <w:link w:val="Heading3Char"/>
    <w:uiPriority w:val="1"/>
    <w:qFormat/>
    <w:pPr>
      <w:spacing w:before="156"/>
      <w:ind w:left="17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imes New Roman"/>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imes New Roman"/>
      <w:b/>
      <w:bCs/>
      <w:kern w:val="0"/>
      <w:sz w:val="26"/>
      <w:szCs w:val="26"/>
    </w:rPr>
  </w:style>
  <w:style w:type="paragraph" w:styleId="BodyText">
    <w:name w:val="Body Text"/>
    <w:basedOn w:val="Normal"/>
    <w:link w:val="BodyTextChar"/>
    <w:uiPriority w:val="1"/>
    <w:qFormat/>
    <w:pPr>
      <w:ind w:left="258" w:hanging="81"/>
    </w:pPr>
    <w:rPr>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kern w:val="0"/>
      <w:sz w:val="22"/>
      <w:szCs w:val="22"/>
    </w:rPr>
  </w:style>
  <w:style w:type="paragraph" w:styleId="Title">
    <w:name w:val="Title"/>
    <w:basedOn w:val="Normal"/>
    <w:next w:val="Normal"/>
    <w:link w:val="TitleChar"/>
    <w:uiPriority w:val="1"/>
    <w:qFormat/>
    <w:pPr>
      <w:spacing w:before="409"/>
      <w:ind w:left="914" w:right="1184"/>
      <w:jc w:val="center"/>
    </w:pPr>
    <w:rPr>
      <w:b/>
      <w:bCs/>
      <w:sz w:val="62"/>
      <w:szCs w:val="62"/>
    </w:rPr>
  </w:style>
  <w:style w:type="character" w:customStyle="1" w:styleId="TitleChar">
    <w:name w:val="Title Char"/>
    <w:basedOn w:val="DefaultParagraphFont"/>
    <w:link w:val="Title"/>
    <w:uiPriority w:val="10"/>
    <w:rPr>
      <w:rFonts w:asciiTheme="majorHAnsi" w:eastAsiaTheme="majorEastAsia" w:hAnsiTheme="majorHAnsi" w:cs="Times New Roman"/>
      <w:b/>
      <w:bCs/>
      <w:kern w:val="28"/>
      <w:sz w:val="32"/>
      <w:szCs w:val="32"/>
    </w:rPr>
  </w:style>
  <w:style w:type="paragraph" w:styleId="ListParagraph">
    <w:name w:val="List Paragraph"/>
    <w:basedOn w:val="Normal"/>
    <w:uiPriority w:val="1"/>
    <w:qFormat/>
    <w:pPr>
      <w:spacing w:before="146"/>
      <w:ind w:left="258" w:hanging="81"/>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39.png"/><Relationship Id="rId68" Type="http://schemas.openxmlformats.org/officeDocument/2006/relationships/image" Target="media/image410.png"/><Relationship Id="rId16" Type="http://schemas.openxmlformats.org/officeDocument/2006/relationships/image" Target="media/image4.jpe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6.png"/><Relationship Id="rId45" Type="http://schemas.openxmlformats.org/officeDocument/2006/relationships/image" Target="media/image25.png"/><Relationship Id="rId53" Type="http://schemas.openxmlformats.org/officeDocument/2006/relationships/image" Target="media/image34.png"/><Relationship Id="rId58" Type="http://schemas.openxmlformats.org/officeDocument/2006/relationships/image" Target="media/image360.png"/><Relationship Id="rId66" Type="http://schemas.openxmlformats.org/officeDocument/2006/relationships/image" Target="media/image400.png"/><Relationship Id="rId74" Type="http://schemas.openxmlformats.org/officeDocument/2006/relationships/footer" Target="footer8.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0.png"/><Relationship Id="rId30" Type="http://schemas.openxmlformats.org/officeDocument/2006/relationships/image" Target="media/image19.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300.png"/><Relationship Id="rId56" Type="http://schemas.openxmlformats.org/officeDocument/2006/relationships/image" Target="media/image350.png"/><Relationship Id="rId64" Type="http://schemas.openxmlformats.org/officeDocument/2006/relationships/image" Target="media/image390.png"/><Relationship Id="rId69" Type="http://schemas.openxmlformats.org/officeDocument/2006/relationships/image" Target="media/image42.png"/><Relationship Id="rId77"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footer" Target="footer6.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1.png"/><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image" Target="media/image340.png"/><Relationship Id="rId62" Type="http://schemas.openxmlformats.org/officeDocument/2006/relationships/image" Target="media/image380.png"/><Relationship Id="rId70" Type="http://schemas.openxmlformats.org/officeDocument/2006/relationships/image" Target="media/image420.pn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8.png"/><Relationship Id="rId52" Type="http://schemas.openxmlformats.org/officeDocument/2006/relationships/image" Target="media/image330.png"/><Relationship Id="rId60" Type="http://schemas.openxmlformats.org/officeDocument/2006/relationships/image" Target="media/image370.png"/><Relationship Id="rId65" Type="http://schemas.openxmlformats.org/officeDocument/2006/relationships/image" Target="media/image40.png"/><Relationship Id="rId73" Type="http://schemas.openxmlformats.org/officeDocument/2006/relationships/footer" Target="footer7.xml"/><Relationship Id="rId78"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18.png"/><Relationship Id="rId34" Type="http://schemas.openxmlformats.org/officeDocument/2006/relationships/image" Target="media/image23.pn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BAEB4-AAE6-6449-82A0-0DCF7C92B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5644</Words>
  <Characters>27326</Characters>
  <Application>Microsoft Office Word</Application>
  <DocSecurity>0</DocSecurity>
  <Lines>1082</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Rausch</dc:creator>
  <cp:keywords/>
  <dc:description/>
  <cp:lastModifiedBy>Syrotiak, Matthew</cp:lastModifiedBy>
  <cp:revision>3</cp:revision>
  <dcterms:created xsi:type="dcterms:W3CDTF">2026-03-11T14:23:00Z</dcterms:created>
  <dcterms:modified xsi:type="dcterms:W3CDTF">2026-03-12T14:25:00Z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Print Server 120</vt:lpwstr>
  </property>
  <property fmtid="{D5CDD505-2E9C-101B-9397-08002B2CF9AE}" pid="3" name="Producer">
    <vt:lpwstr>Corel PDF Engine Version 11.2.0.388</vt:lpwstr>
  </property>
</Properties>
</file>